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KINCSŐ</w:t>
            </w:r>
          </w:p>
          <w:p w:rsidR="00C275A3" w:rsidRDefault="00A96AEC" w:rsidP="00C275A3">
            <w:pPr>
              <w:pStyle w:val="Hallgatokepzes"/>
            </w:pPr>
            <w:r>
              <w:t>állatorvos</w:t>
            </w:r>
            <w:r>
              <w:br/>
            </w:r>
            <w:r w:rsidR="00E77B23">
              <w:t>Osztatlan, 11.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Somhegyiné Barna Mónika</w:t>
            </w:r>
          </w:p>
          <w:p w:rsidR="00DB4822" w:rsidRDefault="00DB4822" w:rsidP="009763E0">
            <w:pPr>
              <w:pStyle w:val="Konzulensektitulus"/>
            </w:pPr>
            <w:r w:rsidRPr="00DB4822">
              <w:t>doktorandusz,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nyugat-nílusi vírus szerológiai összehasonlító vizsgálata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Flaviviridae család Flavivirus nemzetségébe számos köz- és állategészségügyi jelentőségű vírus tartozik. Ezek közül Magyarországon a nyugat-nílusi vírus (West Nile virus, WNV), a kullancsencephalitis vírus (Tick-borne encephalitis virus, TBEV) és az Usutu vírus (USUV) előfordulása ismert. A flavivírusoknak közös felszíni antigénjeik vannak, és emiatt egyes szerológiai diagnosztikai próbák során keresztreakciók figyelhetők meg a rokon flavivírusok között, melyek megnehezítik az adott vírus pontos beazonosítását.</w:t>
      </w:r>
      <w:r>
        <w:rPr>
          <w:color w:val="000000"/>
          <w:sz w:val="24"/>
          <w:szCs w:val="24"/>
        </w:rPr>
        <w:br/>
        <w:t xml:space="preserve">    Jelen kutatás során 2011 és 2013 között, Magyarország különböző területeiről gyűjtött savóminták összehasonlító vizsgálatát végeztük el ELISA, indirekt immunfluoreszcencia (IF), haemaggulutiáció-gátlási próba (HAG) és vírusneutralizációs (VN) eljárásokkal, azzal a szándékkal, hogy megtaláljuk a nyugat-nílusi vírusfertőzés diagnosztizálására legbiztosabban használható szerológiai módszert. Összesen 462 savó mintát vizsgáltunk meg WNV kompetitítv IgG ELISA-val, amelyek közül 120 bizonyult pozitívnak: 83 madár, 5 ló valamint 32 kutya mintája. Az összehasonlító vizsgálatokba 40, WNV ELISA-val pozitívnak talált savót vontunk be (6 madár, 12 ló és 22 kutya mintája). Ezeket IF és HAG módszerrel mindhárom vírus antigénjeivel, VN módszerrel WNV és Usutu vírus antigénekkel is megvizsgáltunk. IF módszerrel 10, HAG eljárással 18, míg VN alkalmazásával 19 mintát találtunk WNV pozitívnak. Az eredmények tükrében elmondhatjuk, hogy bár az ELISA, IF, és HAG módszerek kivitelezése egyszerűbb és gyorsabb, mint a VN próba, ezek a szerológiai vizsgálatok a keresztreakciók miatt csak előzetes felmérésre alkalmasak. A pozitív eredmények igazolására el kell végezni a VN vizsgálatokat is. A megvizsgált kutyák egyharmadából flavivírus-elleni ellenanyagokat mutattunk ki. Ezek közül néhánynál a titerérték eltérések arra utalnak, hogy tünetmentes nyugat-nílusi vírusfertőzésen estek át. Ezért a kutyák indikátorok lehetnek a WNV előfordulásának és az emberi fertőződés veszélyének felméréséhez.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12156">
    <w:multiLevelType w:val="hybridMultilevel"/>
    <w:lvl w:ilvl="0" w:tplc="67934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12156">
    <w:abstractNumId w:val="39412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817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