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SÁFÁR JÁNOS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Marosán Miklós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c. egyetemi tanár,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fácánhús (Phasianus colchicus) zsírsavösszetételének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Vizsgálatunkban azt szerettük volna meg határozni, hogy miként módosítja az olajkiegészítés (1-1 % napraforgó-, vagy len-, vagy halolaj, illetve 0,5-0,5 % len- és halolaj) a fácánok mell- és combizmának zsírsavösszetételét. A 8 hetes takarmányozási kísérletet 4 takarmányozási csoportban 40 fácánjércével végeztük, melyek 16 hetes korukban kerültek vágásra, majd a húsminták homogenizálása után gázkromatográfiával határoztuk meg a hús-, illetve a takarmánymintáinak zsírsavösszetételét. A szakirodalmi adatok szerint a takarmányok zsírsavösszetétele jelentősen befolyásolja a baromfihús zsírsavösszetételét. Kísérletünkben a lenolaj, illetve a halolaj hatására jelentősen nőtt a fácánhúsban a hosszúszénláncú zsírsavak aránya (a halolaj esetén az omega-3 zsírsavak közé tartozó EPA, DPA, DHA, míg a lenolajos takarmány esetén a linolénsav, illetve annak in vivo átalakulásával az EPA és DPA aránya is), mely megfigyelés más szerzők brojlercsirkéknél kapott eredményeivel egybevág. A len- és halolajat is tartalmazó takarmánykeverék hatására mindkét olaj előnyös tulajdonságai megjelentek a fácánhúsban, viszont a napraforgóolaj elsősorban a többszörösen telítetlen linolsav mennyiségét növelte meg. Az említett zsírsavak esetén a mell- és a combizom között nem, míg az egyes takarmányozási csoportok között szignifikáns különbségek voltak. A húsok táplálkozásélettani megítélésében nagy jelentősége van az n-6/n-3 aránynak. A szakirodalmi ajánlásokhoz közelítő értékeket sikerült elérni a lenolajos, a halolajos, illetve a len- és halolajos takarmányt fogyasztó csoportokban (mell: 6,98-8,57:1, comb: 8,82-11,52:1), míg a napraforgóolajos csoportot inkább az olajos takarmányt nem fogyasztó zárttéri fácánoknál mért értékek (mell: 25,76:1, comb: 32,88:1) jellemezték. Összességében a kísérleti eredmények alapján a kis hányadú len-és halolaj-kiegészítést tartalmazó takarmányokkal etetett zárttéri fácánok húsa, a vadhús és a baromfihús közös alternatívájaként, mint úgynevezett funkcionális élelmiszer beilleszthető a modern, egészségtudatos táplálkozásba, ezzel is egy lépést téve az olyan civilizációs betegségek elkerülése felé, mint a szív-és érrendszeri bántalmak, illetve a mell-, vastagbél- és prosztatadaganatos megbetegedések.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60162">
    <w:multiLevelType w:val="hybridMultilevel"/>
    <w:lvl w:ilvl="0" w:tplc="44873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60162">
    <w:abstractNumId w:val="63460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811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