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ANDOR KRISZTINA</w:t>
            </w:r>
          </w:p>
          <w:p w:rsidR="00C275A3" w:rsidRDefault="00A96AEC" w:rsidP="00C275A3">
            <w:pPr>
              <w:pStyle w:val="Hallgatokepzes"/>
            </w:pPr>
            <w:r>
              <w:t>Közgazdasági elemző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Bessenyei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vállalatok termékminőségbeli kínálatának optimalizálása LTM modell segítségével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termékminőség; modellezés; optimalizálás; lineáris tevékenységelemzési modell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a vállalati szintű optimalizálási döntések vizsgálata. Arra a kérdésre kerestem a választ, hogy egy vállalat a termelés szintjén milyen módszerekkel képes elérni, hogy a piacon egy új termékkel tudjon megjelenni, illetve bővíteni tudja a termékminőségbeli kínálatát. A felhasznált elméletek és módszerek bemutatására először felépítettem egy két termékes lineáris tevékenységelemzési modellt, amelyben adott feltételrendszer mellett maximalizálom a vállalat profitját. Ebbe a modellbe fokozatosan beépítettem a speciális elemeket, és megvizsgáltam a modell megoldhatóságát. Az elemzésem kiterjedt a tökéletes verseny és a monopolista pozíció esetére is, ezenkívül foglalkoztam a termékek közti helyettesítő és kiegészítő viszonnyal, a termék-kannibalizmussal és a termelő felhasználással. Később kibővítettem a modellt több termékes esetre, amikor a vállalat eltérő minőségi fokozatú termékeket gyárt. Foglalkoztam a termékek minőségbeli színvonalának meghatározásával, melyet nem folytonos és nem is egydimenziós változóként értelmeztem. Megvizsgáltam, hogy a technológiai hatékonyság javulása, hogyan hat az optimális termékszerkezetre, vajon befolyással van-e a vállalat termékminőségbeli kínálatára? Elemeztem egy olyan esetet is, amikor a vállalat a magasabb minőségű termék gyártása során keletkező selejtes termékeket fel tudja használni az alacsonyabb minőségű termékek előállítása során. Végül arra kerestem a választ, hogy a gyártás telephelyének mérete befolyásolja-e a vállalat termékminőségbeli kínálatát. A hatásvizsgálataim során arra az eredményre jutottam, hogy ha a vállalat be akarja vezetni egy új minőségi fokozatú termék gyártását, ezáltal növelve a profitját, akkor nem feltétlenül a szóban forgó terméket előállító technológia hatékonyságát kell fejlesztenie, hanem lehet, hogy egy másik, már bevezetett termékét. Ezen kívül azt az eredmény kaptam, hogy a telephely mérete is fontos tényező lehet a termékszerkezet és így a minőségbeli kínálat kialakítása során. Következtetésül az vonható le, hogy a széleskörű hatásvizsgálatok nagy segítséget nyújthatnak az optimális termelési szerkezet és termékminőség meghatározására irányuló vállalati döntések meghozatala során.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115006">
    <w:multiLevelType w:val="hybridMultilevel"/>
    <w:lvl w:ilvl="0" w:tplc="803844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115006">
    <w:abstractNumId w:val="561150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12475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