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MÁTÉ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Hitbizomány és agrárfejlődés. Egy Somogy megyei Somssich-uradalom változásai a piacosodás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Hitbizomány; agrárfejlődés; Somssich-uradalom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hitbizományok kialakulása a 17-18. századra vezethető vissza. A hitbizományok létrejöttének legfőbb célja a mindenkori családi vagyon megőrzése, az örökösök megélhetésének biztosítása és ezzel a família presztízsének fenntartása volt. Dolgozatomban azt vizsgálom, hogy a hitbizományok milyen hatással voltak a 19-20. századi agrárgazdaságra, főleg a dél-dunántúli területen. Bemutatom Somogy megye gazdaságának fejlődését 1850-1914 közötti időben. Részletesen elemzem a Somssich Miklós által 1867-ben alapított sörnyei hitbizomány életét, működését és fejlődését. A Somssich-hitbizomány példáján keresztül ismertetem a szabályozási környezetet, a rendszer működését. Rámutatok arra, hogy a korabeli hitbizományi uradalmak hasonlóan fontos elemei lehettek a hazai mezőgazdaság fejlődésének, mint más világi vagy egyházi nagybirtokok.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77196">
    <w:multiLevelType w:val="hybridMultilevel"/>
    <w:lvl w:ilvl="0" w:tplc="61874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77196">
    <w:abstractNumId w:val="12177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492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