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PELLES MÁRTON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államilag támogatott tengeri gőzhajózási vállalataink szerepe a fiumei kikötő forgalmában (1867-1913)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Fiume; Tengerhajózás; Gazdaságtörténet; Kereskedelem; Monarchia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Fiumét 1776-ban adományként kaptuk Mária Terézia királynőtől. Ettől kezdve az 1920. évi elszakításáig Magyarország legfontosabb és legnagyobb fejlődést megélt kikötője volt. A magyar állam – felismerve a tengeri kereskedelem stratégiai jelentőségét – a 19. század második felében tudatos költségvetési támogatásokkal a világ egyik legdinamikusabban fejlődő kikötőjévé tette. A fiumei kikötő fejlesztésével a magyar állam megtörte az Adriai-tengeren Trieszt addigi kereskedelmi monopóliumát, hiszen az állami irányítású vállalatok létrehozásával a trieszti érdekeltségű Osztrák Lloyd gőzhajózási társaságnak erős versenyt támasztott. Dolgozatomban az Adria Magyar Királyi Tengerhajózási Részvénytársaság, a Magyar-Horvát Tengeri Gőzhajózási Részvénytársaság és a Magyar Keleti Tengerhajózási Részvénytársaság működését vizsgálom. E társaságok az 1898. évtől kezdve állami segélyezés révén képviselték a magyar kiviteli és behozatali érdekeket, nem csak a Földközi- és Fekete-tengeren, de a világ óceánjain is. Munkámban a hazai és nemzetközi szakirodalom, illetve statisztikák segítségével vizsgálom – elsősorban Fiume viszonyában – e vállalatok működését, főként az 1906–1913 közötti, eddig szakmailag még feldolgozatlan évekre.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48790">
    <w:multiLevelType w:val="hybridMultilevel"/>
    <w:lvl w:ilvl="0" w:tplc="71181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48790">
    <w:abstractNumId w:val="36348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957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