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KAPONYI ANETT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Lányi Beatrix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Határ a csillagos ég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turizmus;régió;repülőtér;foglalkoztatottság;fejlesztés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turizmus jelentősége vitathatatlan: exportbevételt generál, nőhet a foglalkoztatás, segítheti a vidékfejlesztést. Hozzájárul az életszínvonal növekedéséhez: javítja az életkörülményeket a turisták és a helyi lakosok számára egyaránt. Segíti a régió kiépítését, innovációját.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Pécs-Pogányi Repülőtér ügyét örök dilemma övezi: további beruházásainak fejlesztésére nehéz egzakt választ adni. Ma már tudjuk, hogy az elődök az elmúlt években nem mérték fel kellőképpen a szükségességét és a fenntartás paramétereit. Ennél is nagyobb probléma, hogy emiatt nem készültek pontos üzleti tervek. Nem fogalmazódott meg, hogy a célközönség számára mikor, mennyiért működtethető. Nem határozták meg a finanszírozás feladatait a város, a megye, illetve a többi szereplő számára, akik tényleges hasznot húzhatnának belőle. Nem lett megnevezve, mennyibe kerülne az érdemszerű működtetés: menetrendszerinti és/vagy charter járatokkal. Magyarországon a regionális repülőterek sorsa sanyarú: kivétel nélkül veszteségesen üzemelnek. A meglévő repülőterek városainak, régióinak mégis megéri a működtetés: hiszen a repülőtér forgalmat generál, ami által plusz bevétele keletkezik az érintetteknek.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a Pécs-Pogányi Repülőtér számára három lehetőség áll rendelkezésre: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1: a működtetés folytatódik a régi módon - bár ráfizetéssel -, de ma is bonyolít kisgépes forgalmat.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2: ha holnap lakatot tennénk rá, azonnali hatalmas amortizációs veszteség keletkezne. Az objektum non-stop őriztetést igényel, és a hiteleket, támogatásokat továbbra is fizetni kellene.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3: a jövő útját jelentheti, ha érdemben akarjuk üzemeltetni a repteret, mert bizony „gombhoz kell a kabátot” igazítani. Okos, felelős gondolkodással az arra illetékesek számára most a kabát kialakításán van a sor, hogy legalább a megőrzött értékek ne menjenek veszendőbe.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Természetesen, ehhez meg kell találni a megfelelő turisztikai attrakciókat, amikre fel lehet fűzni a járatok indítását. Ugyanis, Pécs városának és a régiónak vannak olyan természeti és ember alkotta értékei, amik vonzók lehetnek az eredményes működtetéshez. Ezek ösztönöztek eddig is arra, hogy kutatást végezzek a kitörési pontok és jövőbeni lehetőségek feltárására. Ha a kezdeti nehézségek, kudarcnak tűnő szituációk után sikerül egy stabilnak mondható repülőteret működtetni, akkor nem csak a turistáknak, befektetőknek, légitársaságoknak teremtődne kedvező helyzet, hanem újakat is mögénk lehetne állítani. Olyanokat, akik hisznek a magyarországi dél-dunántúli régió felemelkedésében.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28229">
    <w:multiLevelType w:val="hybridMultilevel"/>
    <w:lvl w:ilvl="0" w:tplc="25104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28229">
    <w:abstractNumId w:val="83628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258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