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NÉMETH ANDRÁS</w:t>
            </w:r>
          </w:p>
          <w:p w:rsidR="00C275A3" w:rsidRDefault="00A96AEC" w:rsidP="00C275A3">
            <w:pPr>
              <w:pStyle w:val="Hallgatokepzes"/>
            </w:pPr>
            <w:r>
              <w:t>Mérnökinformatikus</w:t>
            </w:r>
            <w:r>
              <w:br/>
            </w:r>
            <w:r w:rsidR="00E77B23">
              <w:t>MSc, 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Kocsis Gergely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DE 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Információterjedés szimulációja térben dinamikus hálózatokon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valós világban lezajló terjedési folyamatok számítógépes vizsgálta hosszú évekre nyúlik vissza és a rogersi alapok óta szinte külön tudományként tartjuk számon. TDK</w:t>
      </w:r>
      <w:r>
        <w:rPr>
          <w:color w:val="000000"/>
          <w:sz w:val="24"/>
          <w:szCs w:val="24"/>
        </w:rPr>
        <w:br/>
        <w:t xml:space="preserve">munkám során a terjedési folyamatok egy speciális változatával, az információterjedéssel foglalkozom térben dinamikus hálózatokon. Vizsgálataim eszközéül a jól ismert járványterjedési modellek módosított változatát választottam. Dolgozatomban először ezeket a járványterjedési modelleket tekintem át, megvizsgálom sajátosságaikat és tulajdonságaikat.</w:t>
      </w:r>
      <w:r>
        <w:rPr>
          <w:color w:val="000000"/>
          <w:sz w:val="24"/>
          <w:szCs w:val="24"/>
        </w:rPr>
        <w:br/>
        <w:t xml:space="preserve">Korábbi kutatások azt bizonyították, hogy ezen modellek tökéletesen használhatóak</w:t>
      </w:r>
      <w:r>
        <w:rPr>
          <w:color w:val="000000"/>
          <w:sz w:val="24"/>
          <w:szCs w:val="24"/>
        </w:rPr>
        <w:br/>
        <w:t xml:space="preserve">más terjedési folyamatok vizsgálatára is. Fő célkitűzésem ezen módszertanok alapján egy információterjedési rendszer szimulálása és kiértékelése. A vezeték nélküli szenzoros technológiák rohamos fejlődésével, egyre inkább előtérbe kerül a hálózatok energiatakarékos fenntartása. Az általam alapul vett rendszerben több, folyamatosan mozgó egyed számára kell, friss információt biztosítani. Mivel viszonylag nagy számú és - a mobilitás miatt - kis méretű hordozható eszközről beszélünk, ezért egy állandó, nagy hatótávú kapcsolat nem lenne gazdaságos. Szükség van egy másik megoldásra. A felvetésem szerint, megfelelő technika használatával alacsony költségekkel és energiahasználattal megoldható ez a probléma. Az egyedek kis hatótávolságú jeladóval és vevővel rendelkeznek, melyek bizonyos időközönként egyszerre bekapcsolnak. Ezután az adott egyeden rögzített eszköz megvizsgálja, hogy van-e a közelében másik vevőegység, amennyiben igen átküldi az általa birtokolt információkat. Munkám során a fent leírt rendszert modelleztem és elemeztem szimuláció segítségével. A szimulációt több beállításon is lefuttatom, az eredményeket összevetem, grafikonon ábrázolom és kiértékelem és ezek alapján próbálom megtalálni a legnagyobb hatékonysággal működő optimális rendszert. Munkám eredményeként sikerült feltérképezni a modell viselkedését és a terjedési hatékonyságát szám kezdeti feltételek mellett.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3628822">
    <w:multiLevelType w:val="hybridMultilevel"/>
    <w:lvl w:ilvl="0" w:tplc="2259608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3628822">
    <w:abstractNumId w:val="636288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943545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