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ANDRÁS</w:t>
            </w:r>
          </w:p>
          <w:p w:rsidR="00C275A3" w:rsidRDefault="00A96AEC" w:rsidP="00C275A3">
            <w:pPr>
              <w:pStyle w:val="Hallgatokepzes"/>
            </w:pPr>
            <w:r>
              <w:t>Engineering Information Technology</w:t>
            </w:r>
            <w:r>
              <w:br/>
            </w:r>
            <w:r w:rsidR="00E77B23">
              <w:t>MSc, 2.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Kocsis, Gergely</w:t>
            </w:r>
          </w:p>
          <w:p w:rsidR="00DB4822" w:rsidRDefault="00DB4822" w:rsidP="00E11062">
            <w:pPr>
              <w:pStyle w:val="Konzulensek"/>
            </w:pPr>
            <w:r w:rsidRPr="00DB4822">
              <w:t>assistant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Information diffusion on spaially dynamic networks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late 70’s the study of real world diffusion processes have grown into a separate field of science. In my research I studied a special type of diffusion processes. Namely information diffusion in dynamic networks. I choose the modified version of the well-known infection spreading models as a tool of my studies. Previous results have shown, that these are suitable for studying other diffusions processes as well. In this work my main goal is to simulate and analyze an information spreading system, with the use of these models.</w:t>
      </w:r>
      <w:r>
        <w:rPr>
          <w:color w:val="000000"/>
          <w:sz w:val="24"/>
          <w:szCs w:val="24"/>
        </w:rPr>
        <w:br/>
        <w:t xml:space="preserve">Due to the rapid advancement of wireless technologies, energy-saving networks have become more important. In my system, I need to provide up-to-date information to numerous agents, which are permanently moving. Due to the relatively high number of small and mobile devices, a permanent wireless connection would not be economical. So another, more efficient solution is needed. According to my theory, I can solve this problem more cost-efficiently, with the use of the correct technology. All agents are equipped with a small-range wireless transmitter, which turns on at particular times. When turned on, they search for other nearby wireless devices and if there is indeed another one, the two share their information with each other. During my work, I have modeled and analyzed this system with the use of computer simulations. I carried out simulations with several starting scenarios. After that I have depicted the results on graphs, and dissected the information. With these results I tried to find the most efficient, optimal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80959">
    <w:multiLevelType w:val="hybridMultilevel"/>
    <w:lvl w:ilvl="0" w:tplc="39839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80959">
    <w:abstractNumId w:val="518809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033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