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AUER BENCE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Antal Bálint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Biológiai géninterakciók feldolgozása Apache Hadoop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funkcionális genomika az egyes gének biológiai folyamatokban betöltött szerepét vizsgálja. Az ezen a területen végzett kutatások elengedhetetlen feltétele a kísérletek alapos megtervezése, azonban az egy kísérletben potenciálisan vizsgált gének és a köztük fennálló ismert kapcsolatok száma rendkívül magas, és a kísérleti biológusok számára nehézséget jelent ezen információk beszerzése és rendszerezése. Erre a problémára igyekszik megoldást kínálni a dolgozatban bemutatott szoftver, amely egy felhasználó által megadott génlistára összegyűjti és rendszerezi a gének közt fennálló kapcsolatokat.</w:t>
      </w:r>
      <w:r>
        <w:rPr>
          <w:color w:val="000000"/>
          <w:sz w:val="24"/>
          <w:szCs w:val="24"/>
        </w:rPr>
        <w:br/>
        <w:t xml:space="preserve">A szoftver az Apache Hadoop nevű nyílt forráskódú keretrendszeren alapszik, amellyel lehetővé vált az adat-intenzív elosztott alkalmazásoknak a nagyméretű és egyben alacsony költségű grid infrastruktúrával történő támogatása. Az architektúra biztosít egy elosztott fájlrendszert - a HDFS-t - és emellett implementálja a MapReduce paradigmát is, amit a funkcionális programozás map és reduce funkciói inspiráltak. A gének kinyeréséhez egy BioGRID nevű adatbázis REST alapú webszolgáltatását használtam, amely a fehérje-fehérje- és géninterakcióknak az egyik legnagyobb "gyűjtőhelye".</w:t>
      </w:r>
      <w:r>
        <w:rPr>
          <w:color w:val="000000"/>
          <w:sz w:val="24"/>
          <w:szCs w:val="24"/>
        </w:rPr>
        <w:br/>
        <w:t xml:space="preserve">A Hadoop (és így az alkalmazásom) egyik legnagyobb előnye a skálázhatóság, azaz a programot elosztott környezetben futtatva a bemenet méretének függvényében exponenciálisan növekvő lehetséges kombinációkat, lineárisan skálázva dolgozhatjuk fel. A használatához csupán egy egyszerű szöveges fájlt kell megadnunk, majd néhány egyszerű lépés múlva már a saját lokális fájlrendszerünkön találjuk azt a kimeneti fájlt, amely a számunkra fontos gének (egyes, páros, hármas, stb.) interakcióit tartalmazza. Továbbá a programhoz implementálva lett egy egyszerű grafikai felület is, amely lehetővé teszi az alkalmazás paraméterezését is, annak mélyreható ismerete nélkül. A végső output formátuma pedig olyan CSV fájl lesz, melyet akár azonnal importálhatunk bármilyen táblázatkezelő programba vagy akár egy egyszerű notepad-el is megnyithatjuk.</w:t>
      </w:r>
      <w:r>
        <w:rPr>
          <w:color w:val="000000"/>
          <w:sz w:val="24"/>
          <w:szCs w:val="24"/>
        </w:rPr>
        <w:br/>
        <w:t xml:space="preserve">A teljes alkalmazás ingyenesen elérhető az alábbi github repository-ban: https://github.com/benauer/Biogrid-Hadoop.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300043">
    <w:multiLevelType w:val="hybridMultilevel"/>
    <w:lvl w:ilvl="0" w:tplc="440065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300043">
    <w:abstractNumId w:val="713000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55514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