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AUER</w:t>
            </w:r>
          </w:p>
          <w:p w:rsidR="00C275A3" w:rsidRDefault="00A96AEC" w:rsidP="00C275A3">
            <w:pPr>
              <w:pStyle w:val="Hallgatokepzes"/>
            </w:pPr>
            <w:r>
              <w:t>Computer Science Engineering</w:t>
            </w:r>
            <w:r>
              <w:br/>
            </w:r>
            <w:r w:rsidR="00E77B23">
              <w:t>BSc, 7. semester</w:t>
            </w:r>
          </w:p>
          <w:p w:rsidR="00C265CE" w:rsidRPr="009E5FF1" w:rsidRDefault="00E77B23" w:rsidP="009763E0">
            <w:pPr>
              <w:pStyle w:val="Hallgatointezmeny-kar"/>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Balint Antal</w:t>
            </w:r>
          </w:p>
          <w:p w:rsidR="00DB4822" w:rsidRDefault="00DB4822" w:rsidP="009763E0">
            <w:pPr>
              <w:pStyle w:val="Konzulensektitulus"/>
            </w:pPr>
            <w:r w:rsidRPr="00DB4822">
              <w:t>assistant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Processing of functional gene interactions with Apache Hadoop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Functional genomics is a field of molecular biology that attempts to examine the role of individual genes in biological processes. Researches in this area are crucial for careful planning of experiments, however, the number of examined potential genes and known relationships between them is very high and the experimental biologist find it difficult to obtain and organize these kind of information. My software offers a solution for this problem, which collects and organizes existing relationships among the genes in a user-defined gene list.</w:t>
      </w:r>
      <w:r>
        <w:rPr>
          <w:color w:val="000000"/>
          <w:sz w:val="24"/>
          <w:szCs w:val="24"/>
        </w:rPr>
        <w:br/>
        <w:t xml:space="preserve">The software based on the Apache Hadoop framework, which open-source framework is able to support data-intensive distributed applications with a large-scale and low-cost grid infrastructure. The architecture provides a distributed file-system (HDFS) and also implements the Map-Reduce paradigm (inspired by the functional programming map and reduce functions). To obtain gene information I used the BioGRID database's REST-based web service which is one of the largest "gathering place" of protein-protein and gene interactions.</w:t>
      </w:r>
      <w:r>
        <w:rPr>
          <w:color w:val="000000"/>
          <w:sz w:val="24"/>
          <w:szCs w:val="24"/>
        </w:rPr>
        <w:br/>
        <w:t xml:space="preserve">The Hadoop and also my software's biggest advantage is the scalability because when we run this program in a distributed environment, depending on the exponentially increasing size of the input gene combinations we could process them linearly. To use it only need a simple text file, then after a few steps we got the output file which contains every single, double, triple, etc. gene interactions. In addition, the program implements a simple GUI which allows to use the software easily without in-depth knowledge. The final output is a .csv file which can be used by any spreadsheet application or we can browse among the results via a simple notepad.</w:t>
      </w:r>
      <w:r>
        <w:rPr>
          <w:color w:val="000000"/>
          <w:sz w:val="24"/>
          <w:szCs w:val="24"/>
        </w:rPr>
        <w:br/>
        <w:t xml:space="preserve">The entire application is available for free in the following GitHub repository: https://github.com/benauer/Biogrid-Hadoop.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24546">
    <w:multiLevelType w:val="hybridMultilevel"/>
    <w:lvl w:ilvl="0" w:tplc="41169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24546">
    <w:abstractNumId w:val="106245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111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