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GYÖRGY</w:t>
            </w:r>
          </w:p>
          <w:p w:rsidR="00C275A3" w:rsidRDefault="00A96AEC" w:rsidP="00C275A3">
            <w:pPr>
              <w:pStyle w:val="Hallgatokepzes"/>
            </w:pPr>
            <w:r>
              <w:t>Programtervező Informatikus</w:t>
            </w:r>
            <w:r>
              <w:br/>
            </w:r>
            <w:r w:rsidR="00E77B23">
              <w:t>MSc, 1.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Kunkli Roland</w:t>
            </w:r>
          </w:p>
          <w:p w:rsidR="00DB4822" w:rsidRDefault="00DB4822" w:rsidP="009763E0">
            <w:pPr>
              <w:pStyle w:val="Konzulensektitulus"/>
            </w:pPr>
            <w:r w:rsidRPr="00DB4822">
              <w:t>egyetemi tanársegéd,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Nagyméretű mátrixok vizualizációja a weben hiperbolikus geometriai alapokon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egyre több adatot tárolunk online a felhőben, valamint generálunk az online tevékenységünk alatt. Emellett a kutatások során keletkezett mérési adatok mennyisége is ugrásszerűen növekedett. A nagy mennyiségű adatok területe még napjainkban is tartogat számunkra kihívásokat. Az, hogy a rendelkezésünkre álló adatokat milyen formában vizualizáljuk sokféle tényezőtől függ, amiket mindenképpen számításba kell venni ahhoz, hogy a vizualizációs technikák közül ki tudjuk választani a megfelelőt. Az adatok sokszínűsége miatt azok megjelenítésére már sokféle megoldás született.</w:t>
      </w:r>
      <w:r>
        <w:rPr>
          <w:color w:val="000000"/>
          <w:sz w:val="24"/>
          <w:szCs w:val="24"/>
        </w:rPr>
        <w:br/>
        <w:t xml:space="preserve">A Circos egy nagy népszerűségnek örvendő adatvizualizációs alkalmazás, ami a „Circular layout” technikát használja. Segítségével látványos diagramok készíthetőek mind genomi, mind általános adatokból. Az program segítségével táblázatos adatokat is lehetőségünk van megjeleníteni. Azonban az alkalmazásnak vannak bizonyos problémái, amik egyes esetekben megnehezítik az összefüggések leolvasását a program kimenetéről.</w:t>
      </w:r>
      <w:r>
        <w:rPr>
          <w:color w:val="000000"/>
          <w:sz w:val="24"/>
          <w:szCs w:val="24"/>
        </w:rPr>
        <w:br/>
        <w:t xml:space="preserve">A dolgozatunk bemutat egy olyan matematikai modellen alapuló vizualizációt, aminek a segítségével, kiküszöböljük a Circosban felmerült problémákat. Ezeket a hibákat képekkel illusztráljuk, illetve referenciát adunk arra, hogy milyen megoldások vannak azok orvoslására. A dolgozat keretében egy web alkalmazás is elkészült, ami az általunk megtalált modellt implementálja a vizualizáció elkészítéséhez. Továbbá olyan modern felülettel rendelkezik, ami a következő Android verzió design elemeit magában foglalja. A két programmal elkészített vizualizációkat összehasonlítva rávilágítunk a programok közti különbségre, illetve az általunk használt modell előnyeire.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49071">
    <w:multiLevelType w:val="hybridMultilevel"/>
    <w:lvl w:ilvl="0" w:tplc="52723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49071">
    <w:abstractNumId w:val="17349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034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