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GIRHINY ESZTER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Bujdosóné Dr. Dani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Filmelőzetes és kötelező olvasmányok: lehetőség a Z-generáció olvasóvá nevelésére?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világ térhódításával felmerült a gondolat, vajon a Gutenberg-galaxis ugyanolyan meghatározó tud-e maradni az újabb generációk életében, vagy az éles paradigmaváltással járó Neumann-galaxis idővel teljesen felülkerekedik.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Z-generáció – 1995-2012 között születettek – olvasási szokásai már teljesen mások, hiszen a „digitális bennszülöttek” élete már elképzelhetetlen az internet vagy a televízió nélkül. A generáció tagjaira már téri-vizuális rendszerben való gondolkozás jellemző, az információk többségét képekben, mozgóképekben kapják, így gyengül az értő olvasáshoz elengedhetetlen belső képalkotás képessége. Sokan az audiovizuális kultúrának csak a negatív hatásait látják, meglátásom szerint azonban annak előnyeinek kihasználásával felkelthetnénk a gyermekek figyelmét az olvasás iránt, ezen pozitívumok a Z-generáció olvasóvá nevelésében is a segítségünkre lehetnek.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Mindezek fényében felmerül a kérdés: vajon a Z-generáció tagjait gyermekkorukban tényleg jobban lekötötte a mesék filmes változata, vagy jobban szerették, ha a szüleik olvastak fel nekik egy mesekönyvből? Milyen hatással van az olvasóra, ha kedvenc olvasmánya filmen elevenedik meg? El tudja-e érni a mozgókép azt a hatást, melyet az írott szó, vagy inkább kiábrándítja az olvasót? Azok, akik hamarabb találkoztak az adaptációval, vajon kedvet kaphatnak-e a film mozgalmas világa után az eredeti mű elolvasására? A kötelező olvasmányok - mint az olvasóvá nevelés egyik eszköze – a mai gyermekeket is ugyanolyan nagy számban varázsolják el, vagy a diákok által ajánlott kortárs irodalmat is fel kellene venni a listára? Vajon szükséges-e egy filmes változat a klasszikusok iránti érdeklődés felkeltésére, vagy a filmes változat után már nem éreznek vágyat az eredeti mű elolvasására?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Lehetséges, hogy a kötelező olvasmányokról készített modern filmelőzetes el tudná érni, hogy a magyar klasszikusokra ne kötelező rosszként gondoljanak? Felkelthetné-e a figyelmüket, ha a megfelelő filmes eszközökkel hangsúlyozzuk ki a regények izgalmas történéseit, nyitva hagyva azokat, hogy a folytatást a regényben megtalálják? A kíváncsiságuk csakis a regény felé fordulhatna, hiszen igazi modern filmváltozat nem készülne, így nem terelődnének el az audiovizuális világ felé.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célja, hogy mindezen kérdésekre - kérdőíves kutatás során - választ kapva jobban megérthessük, hogy az audiovizuális kultúra milyen hatással van a Z-generáció olvasási szokásaira, és milyen szerepe lehet az olvasóvá nevelésükben.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374488">
    <w:multiLevelType w:val="hybridMultilevel"/>
    <w:lvl w:ilvl="0" w:tplc="122521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374488">
    <w:abstractNumId w:val="123744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14572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