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GERGŐ</w:t>
            </w:r>
          </w:p>
          <w:p w:rsidR="00C275A3" w:rsidRDefault="00A96AEC" w:rsidP="00C275A3">
            <w:pPr>
              <w:pStyle w:val="Hallgatokepzes"/>
            </w:pPr>
            <w:r>
              <w:t>Földmérő és földrendező 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Verőné Dr. Wojtaszek Małgorzata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Csapadék befogadóképesség térképezése távérzékelési módszerekkel városi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a napjainkra jellemző szélsőséges időjárási körülmények által egyre gyakoribbá váló városi villámárvizekre próbál megoldást keresni, vagy legalábbis a káresemények mértékének csökkentésére. Ezt a földrészleten belüli vegetáció növelése, valamint az egyes épület típusok gépészeti fejlesztése révén éri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módszer az Egyesült Államokban alkalmazott eljárást kívánja a mintaterületre vetíteni a helyi sajátosságok figyelembevételével. Ezt oly módon valósítják meg, hogy adókedvezményekkel ösztönzik a növénytelepítéseket és csapadék gyűjtők telepítését. E módszertan az elérhető csapadék visszatartást igyekszik bemutatni egy Székesfehérvári mintaterületen keresztül az ott mért 2014. évi augusztus havi meteorológiai adatok szimulációjával. Ezen keresztül lehetőség nyílik a városi döntéshozóknak és vízépítő szakembereknek, hogy a csatorna fejlesztések elvégzése előtt mérlegeljék, hogy a közműhálózat fejlesztésével kívánják elérni céljukat, vagy pedig a lakosságot ösztönzik a minél nagyobb társadalmi felelősségvállalásra. A cél ugyanaz, az extrém időjárási események folytán megjelenő lokális elöntések megelőzése a csapadék visszatartás és ezáltal a csapadék elvezető rendszer tehermentesítése révén. Ez a dolgozat az ehhez szükséges előzetes számokat kívánja megadni.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távérzékelési és térinformatikai módszereket alkalmazva mutatja ki az egy parcellára eső csapadékot és az onnan feltételezhetően lefolyó csapadék mennyiséget. Az objektum-alapú képelemzés (angolul: Object Based Image Analysis) révén elvégzett képosztályozás segítségével a csapadék visszatartási potenciál kerül meghatározásra. Ez a földrészletenkénti visszatartási lehetőségeket kívánja reprezentálni.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30420">
    <w:multiLevelType w:val="hybridMultilevel"/>
    <w:lvl w:ilvl="0" w:tplc="99811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30420">
    <w:abstractNumId w:val="21530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050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