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LACZKO</w:t>
            </w:r>
          </w:p>
          <w:p w:rsidR="00C275A3" w:rsidRDefault="00A96AEC" w:rsidP="00C275A3">
            <w:pPr>
              <w:pStyle w:val="Hallgatokepzes"/>
            </w:pPr>
            <w:r>
              <w:t>Land Surveying and Land Management Engeneer</w:t>
            </w:r>
            <w:r>
              <w:br/>
            </w:r>
            <w:r w:rsidR="00E77B23">
              <w:t>BSc, 7. semester</w:t>
            </w:r>
          </w:p>
          <w:p w:rsidR="00C265CE" w:rsidRPr="009E5FF1" w:rsidRDefault="00E77B23" w:rsidP="00C275A3">
            <w:pPr>
              <w:pStyle w:val="Hallgatokepzes"/>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Lóránt Földváry</w:t>
            </w:r>
          </w:p>
          <w:p w:rsidR="00DB4822" w:rsidRDefault="00DB4822" w:rsidP="00E11062">
            <w:pPr>
              <w:pStyle w:val="Konzulensek"/>
            </w:pPr>
            <w:r w:rsidRPr="00DB4822">
              <w:t>associate professor, OE AMK</w:t>
            </w:r>
          </w:p>
        </w:tc>
      </w:tr>
      <w:tr w:rsidR="00DB4822" w:rsidTr="00DB4822">
        <w:tc>
          <w:tcPr>
            <w:tcW w:w="9854" w:type="dxa"/>
          </w:tcPr>
          <w:p w:rsidR="00DB4822" w:rsidRPr="00DB4822" w:rsidRDefault="00DB4822" w:rsidP="004D7940">
            <w:pPr>
              <w:pStyle w:val="Konzulensek"/>
            </w:pPr>
            <w:r w:rsidRPr="00DB4822">
              <w:t>István Horváth</w:t>
            </w:r>
          </w:p>
          <w:p w:rsidR="00DB4822" w:rsidRDefault="00DB4822" w:rsidP="00E11062">
            <w:pPr>
              <w:pStyle w:val="Konzulensek"/>
            </w:pPr>
            <w:r w:rsidRPr="00DB4822">
              <w:t>managing director of Hohis Bt,  Hohis Bt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Orientation to the Sun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Positioning on the Earth based on celestial bodies, particularly the Sun is not really known, not much applied among the most recent surveying techniques partially due to the wide-spread use of the GNSS technology. As so, the topic of the present study is the determination of an unknown azimuth based on observations to the Sun using Roelofs prism discussing future aspects.</w:t>
      </w:r>
      <w:r>
        <w:rPr>
          <w:color w:val="000000"/>
          <w:sz w:val="24"/>
          <w:szCs w:val="24"/>
        </w:rPr>
        <w:br/>
        <w:t xml:space="preserve">The observations were taken at a pillar located in front of the building R of the Budapest University of Technology and Economics. The used total station was a Geodimeter. The study gives an overview of the applied observation technique, introduces the use of the Roelofs prism, and gives a summary of a processing methodology, the so-called hour angle method.</w:t>
      </w:r>
      <w:r>
        <w:rPr>
          <w:color w:val="000000"/>
          <w:sz w:val="24"/>
          <w:szCs w:val="24"/>
        </w:rPr>
        <w:br/>
        <w:t xml:space="preserve">Observations for the study have been compared to a mean orientation angle derived from orienting to several known stations. According to my experiences, the orientiation to the Sun can be done to some second accuracy. The main error source of the measurements is the continuous sighting of the Sun, which may be decreased by automatic target recognition using a CCD camera. The present study is therefore considered to be a first step of a project with long future perspectives.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5605">
    <w:multiLevelType w:val="hybridMultilevel"/>
    <w:lvl w:ilvl="0" w:tplc="67686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05605">
    <w:abstractNumId w:val="96605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559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