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FÜLEKI RITA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Furcsa Laura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inklúzió problémái az óvodában a hátrányos helyzetű gyermekek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óvodai nevelés feladata a befogadó légkör megteremtésével az esélyegyenlőtlenség csökkentése mellett, a meglévő előítéletek leépítése, az újabb előítéletek kialakulásának megelőzése, a felzárkóztatás megvalósulása, a hátrányok csökkentése. Az óvoda további célja szülők segítése a szülői szerep eredményesebb betöltése érdekében, a gyermekek szociális helyzetének lehetőség szerinti javítása, a halmozottan hátrányos helyzetű gyerekek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Szociálpedagógusként 6 éve dolgozom a Jászság területén, mint gyermekvédelmi szakember, így dolgozatom témáját az óvodapedagógia és a gyermekvédelem területének összekapcsolása mentén választottam. Kutatásomban esetbemutatás segítségével szemléltetem, mely súlyos kérdéseket, hiátusokat vet fel a hátrányos helyzetű gyermekek vonatkozásában az inkluzív pedagógia elmélete, és annak gyakorlati megvalósulása közt érzékelhető ellentmondás.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általam bemutatott esetet az általános iskola jelezte a gyermekjóléti szolgálat felé a gyermek iskolai tanulmányainak megkezdését követően. A gyermekjóléti szolgálat munkája során az alábbi problémák kerültek feltárásra: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gyermeket gyedül neveli pszichiátriai beteg édesapja, aki általános iskolai végzettséggel rendelkezik, egy főre jutó jövedelmük nem haladja meg a mindenkori öregségi nyugdíj legkisebb összegét, a gyermek rendszeres gyermekvédelmi kedvezményben részesül. A gyermek az osztályközösségbe képtelen beilleszkedni. A gyermek nem szobatiszta, beszédfejlődése a három éves gyermek szintjén van, a mozgásfejlődés területén súlyos lemaradásokkal küzd.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Súlyosbítja a helyzetet, hogy a gyermekkel kapcsolatos problémáit az előzményekben semmilyen intézmény nem jelezte, szakvizsgálata nem volt, fejlesztésben nem részesült. A feltárt problémák súlyossága és mértéke alapján jogosan vetődik fel a kérdés, hogy Péter esetében ezek a lemaradások, veszélyeztető tényezők valóban csak akkor jelentkeztek-e, amikor a gyermek megkezdte általános iskolai tanulmányait. A gyermek helyzete és lemaradásai alapján egyértelmű, hogy Péter problémáit, halmozottan hátrányos helyzetét az óvodáztatás évei alatt is érzékelnie kellett a gyermekkel foglalkozó pedagógusoknak.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Esetbemutatásom segítségével rámutatok, mennyire fontos az óvoda szerepe a hátrányok korai felismerésében és a megelőzésben. A hátrányos helyzetből származó lemaradások sikeresen ellensúlyozhatóak lehetnének szakszerű, a gyermek társadalmi helyzetére érzékeny pedagógiai szemlélettel és nevelési módszerekkel.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07721">
    <w:multiLevelType w:val="hybridMultilevel"/>
    <w:lvl w:ilvl="0" w:tplc="27773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07721">
    <w:abstractNumId w:val="29907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767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