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FIÁL ÁDÁM</w:t>
            </w:r>
          </w:p>
          <w:p w:rsidR="00C275A3" w:rsidRDefault="00A96AEC" w:rsidP="00C275A3">
            <w:pPr>
              <w:pStyle w:val="Hallgatokepzes"/>
            </w:pPr>
            <w:r>
              <w:t>Létesítménymérnöki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Kerekes Attila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Passzív szoláris nyereségek vizsgálata a DEM kutatószobák energiafelhasználásának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inkább törekednünk kell az energiafogyasztás csökkentésére, illetve a megújuló energiaforrások részarányának növelésére a globális energiamérlegben. A napsugárzásban tárolt energia aktív felhasználására nagy figyelmet fordítunk, viszont a passzív felhasználásával nem foglalkozunk olyan sokat. Az OTDK dolgozatomban többek között a kutatószobák fűtési energiafelhasználását vizsgálom különböző besugárzási körülmények között, valamint az épületbe jutó napsugárzás okozta felmelegedést követem nyomon a Debreceni Egyetem Fenntartható Épületenergetikai Demonstrációs Központjának kutatószobáiban (rövidebb nevén: DEM). A mérések kiértékelése után egy számítási modellt dolgozok ki, mely leírja a belső térbe jutó napsugárzás okozta felmelegedést, majd leellenőrzöm azt a mért értékekkel.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mérési időszakban a DEM-ben található mindhárom kutatószobát igénybe vettem. A három, egyhetes kutatási intervallumok során két kutatószobában minden nap volt szoláris nyereség, egy szobát viszont mindig meghagytam mintahelyiségnek, ahol nem volt szoláris nyereség. A kutatási időszakok 2014. március 31-től április 19-ig tartottak. A mért eredmények látványosak voltak, egyértelműen ki lehetett mutatni a napsugárzás okozta felmelegedés.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Ezután a számítási modell felállítása következett. A modell rendszertechnikai alapja egytárolós arányos dinamikus állapotfüggvény. A felállított modell segítségével meghatároztam az elméleti felmelegedését a kutatószobáknak, azonban ezek nem egyeztek meg a mért értékekkel.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további részében ennek az eltérésnek az okait fejtegetem, mint például a hőtároló tömeg számításában való eltéréseket, vagy a számításból kapott belső hőmérséklet valós jelentését. Ezek és sok más változó figyelembevételével végrehajtott változtatások a számítási eredményekben pozitív változást eredményeztek, azaz a kapott értékek pontosabban visszaadják a mért értékeket.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Összegzésképpen a dolgozatban felállított modell alapjaiban helyesnek mutatkozik, azonban további kutatásokra van szükség a még pontosabb értékek meghatározásához, például érdemes lenne megvizsgálni a hőtároló tömegek pontos rétegenkénti felmelegedését is a Napból érkező sugarak hatására, vagy pontosan mérni a felületek valós jelentőségét szoláris rendszerek hőtároló kapacitása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51780">
    <w:multiLevelType w:val="hybridMultilevel"/>
    <w:lvl w:ilvl="0" w:tplc="67973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51780">
    <w:abstractNumId w:val="430517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43265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