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TIBOR DÁVID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Kalmár Tünde Klára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Vízfelhasználási szokások lakóépületekben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vizsgálataim, felméréseim eredményeit összegezve megállapítható, hogy országos viszonylatban a megkérdezettek vízfelhasználási szokásai és a témához való hozzáállása közepesnek, átlagosnak tekinthető. A megkérdezettek egy háztartásban élő személyek száma a vizsgálat során átlagosnak mondható ez a szakirodalmakban is használatos 3,5 fő/háztartás, ami az általános méretezési létszámnak is megfelel. A felmérés során kapott válaszok alapján megállapítható, hogy a válaszadók átlagosan 8,3 m3 ivóvizet (hideg+meleg) fogyasztanak havonta, ami az országos áltag alatt van, ebből következik, hogy a megkérdezettek jobban odafigyelnek erre a kérdésre. A vízfogyasztással járó tevékenységek eredménye igen csak változatos a megkérdezettek körében. A válaszok alapján a megkérdezettek, mint az előzőekben is látható legkevésbé a zuhanyozás és a mosogatás kérdésére figyelnek oda, e tevékenységek közben zárják el legkevésbé a csapot. A válaszadók arányát tekintve a legjobb eredményt a fogmosás közbeni csap elzárása érte el, a válaszadók igen jelentős része ennél a tevékenységnél odafigyel arra, hogy ne pazaroljon el feleslegesen jelentős mennyiségű vizet. A mosás kérdése is elfogadhatónak mondható, hiszem, az emberek nagy része nem indítja el a mosógépet csak abban az esetben, ha már összegyűlik annyi mosnivaló, hogy megérje egy teljes programot elindítani. A kertes házban élők válasza alapján a kerti locsolás kérdése, az ivóvíz felhasználást tekintve jónak mondható, hiszen a családok csupán csekély része locsol a kertben a hálózati ivóvízzel, a legnagyobb részük a kertben elhelyezett fúrt kutat használják erre a célra. A válaszok kiértékelése alapján megállapítható, hogy a megkérdezettek nem bánnak pazarló módon az ivóvízzel és arányukat tekintve nagyobb részük odafigyel a takarékosság kérdésére, ennek oka lehet a költség megtakarítás vagy éppen a környezettudatos életmód. A megtakarítási lehetőségeket vizsgálva, arra a megállapításra jutottam a dolgozatomban, méréseim, számításaim során, hogy egy átlagos család vízfelhasználása körülbelül az előzőekben említett berendezésekkel, illetve kisebb odafigyelésekkel a felére csökkenthető. Dolgozatom végén különféle megoldásokat mutattam be a Legionella baktérium elleni védekezéshez a takarékos berendezések biztonságos használatához.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87128">
    <w:multiLevelType w:val="hybridMultilevel"/>
    <w:lvl w:ilvl="0" w:tplc="79441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87128">
    <w:abstractNumId w:val="39587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6453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