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BALÁZS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Orvosbiológiai érzékelők alkalmazása mobil eszközökön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egy olyan mérőrendszer létrehozása, amely különböző, orvosi diagnosztikában is alkalmazható érzékelők fogadására alkalmas. A rendszerhez kézi erőmérő, légzésdiagnosztikai érzékelő, hőmérséklet-érzékelő és oxigénkoncentráció-érzékelő lett felhasználva. A mérőeszköz alapja egy LEGO MINDSTORMS NXT mobil eszköz, ami Bluetooth-on keresztül képes kommunikálni más eszközökkel.</w:t>
      </w:r>
      <w:r>
        <w:rPr>
          <w:color w:val="000000"/>
          <w:sz w:val="24"/>
          <w:szCs w:val="24"/>
        </w:rPr>
        <w:br/>
        <w:t xml:space="preserve">A dolgozat ismerteti a felhasznált Vernier szenzorokat, az NXT működését és a mobil platformra épülő mérőrendszer összeállítását. A megírt programok alapján feltérképezi a Bluetooth kommunikáció nyújtotta lehetőségeket és rávilágít a PC-NXT közti vezeték nélküli kommunikáció nehézségeire, az előre kalibrált szenzorok offszet hibájára és a problémák lehetséges megoldásaira.</w:t>
      </w:r>
      <w:r>
        <w:rPr>
          <w:color w:val="000000"/>
          <w:sz w:val="24"/>
          <w:szCs w:val="24"/>
        </w:rPr>
        <w:br/>
        <w:t xml:space="preserve">Bemutatásra kerülnek a különböző eszközök által elvégezhető mérések, orvosi vizsgálatok, valamint egyéb biológiai és élettani összefüggések feltérképezésének lehetőségei.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77135">
    <w:multiLevelType w:val="hybridMultilevel"/>
    <w:lvl w:ilvl="0" w:tplc="71364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77135">
    <w:abstractNumId w:val="99077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289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