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MÁTÉ</w:t>
            </w:r>
          </w:p>
          <w:p w:rsidR="00C275A3" w:rsidRDefault="00A96AEC" w:rsidP="00C275A3">
            <w:pPr>
              <w:pStyle w:val="Hallgatokepzes"/>
            </w:pPr>
            <w:r>
              <w:t>Mechatronical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Tóth</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medical sensors on mobile platform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this essay is a measurement system that is suitable for connecting various medical diagnostic sensors. The system consists of hand dynamometer, spirometer, surface temperature sensor and O2 gas sensor. The main part of the measuring unit is a LEGO MINDSTORMS NXT device, which is able to make Bluetooth communication with other devices.</w:t>
      </w:r>
      <w:r>
        <w:rPr>
          <w:color w:val="000000"/>
          <w:sz w:val="24"/>
          <w:szCs w:val="24"/>
        </w:rPr>
        <w:br/>
        <w:t xml:space="preserve">The essay reviews the used Vernier sensors, the operation of the NXT and the set-up of the mobile platform based measuring system. According to the programs, it shows the opportunities of the Bluetooth communication, reveals the problems of the wireless communication between PC and NXT and the offset glitch of pre-calibrated devices. Furthermore, it shows solutions for the listed problems.</w:t>
      </w:r>
      <w:r>
        <w:rPr>
          <w:color w:val="000000"/>
          <w:sz w:val="24"/>
          <w:szCs w:val="24"/>
        </w:rPr>
        <w:br/>
        <w:t xml:space="preserve">The possible measurements, the medical examinations and the potentials of other biological and physiological connections are introduced.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48101">
    <w:multiLevelType w:val="hybridMultilevel"/>
    <w:lvl w:ilvl="0" w:tplc="25903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48101">
    <w:abstractNumId w:val="75948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178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