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XÉNIA ERZSÉBET</w:t>
            </w:r>
          </w:p>
          <w:p w:rsidR="00C275A3" w:rsidRDefault="00A96AEC" w:rsidP="00C275A3">
            <w:pPr>
              <w:pStyle w:val="Hallgatokepzes"/>
            </w:pPr>
            <w:r>
              <w:t>Mechatronikai mérnöki</w:t>
            </w:r>
            <w:r>
              <w:br/>
            </w:r>
            <w:r w:rsidR="00E77B23">
              <w:t>BSc, 7. félév</w:t>
            </w:r>
          </w:p>
          <w:p w:rsidR="00C265CE" w:rsidRPr="009E5FF1" w:rsidRDefault="00E77B23" w:rsidP="00C275A3">
            <w:pPr>
              <w:pStyle w:val="Hallgatokepzes"/>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János</w:t>
            </w:r>
          </w:p>
          <w:p w:rsidR="00DB4822" w:rsidRDefault="00DB4822" w:rsidP="00E11062">
            <w:pPr>
              <w:pStyle w:val="Konzulensek"/>
            </w:pPr>
            <w:r w:rsidRPr="00DB4822">
              <w:t>főiskolai docens,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Tetszőleges transzlációs pozicionálás megvalósítása ipari vezérlővel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ipari folyamatokban a lineáris mozgások, valamint a megfelelő pontosságú pozicionálás kivitelezése fontos, körültekintést igénylő feladat. Dolgozatom elkészítése során kettő különböző segédenergia felhasználású lineáris tengely irányítását valósítottam meg. Az általam elkészített modell felépítését tekintve két fő részre tagolható, egy pneumatikus valamint egy elektromos egységre. Az y tengely irányába történő mozgást egy mágneskuplungos pneumatikus transzporter végzi, az x tengely irányába egy szervo motor által meghajtott lineáris egység pozícionál.</w:t>
      </w:r>
      <w:r>
        <w:rPr>
          <w:color w:val="000000"/>
          <w:sz w:val="24"/>
          <w:szCs w:val="24"/>
        </w:rPr>
        <w:br/>
        <w:t xml:space="preserve">Létrehoztam a Festo CPX-CEC PLC-vel a CANopen kommunikációs hálózatot FHPP adat profilon keresztül. Ismertettem a PLC-re megírt, a modell irányítását megvalósító programot. Ennek során bemutattam a rész-egységek kommunikációját, valamint a működést befolyásoló beállítási lehetőségeket, amellyel a szervo motort különböző üzemmódokban működtettem. Egy PID szabályozást használtam fel a pneumatikus transzporter munkaasztalának pozicionálására. Rövid áttekintést adtam az alkalmazott szoftverek kezeléséről, illetve a programozási környezetekről. Dolgozatomban bemutattam a kezelő személy és a szervo rendszer közötti kommunikációhoz és a teszteléshez elkészített felhasználói felületet. A működés vizsgálatához a pozíció és sebesség paraméterek grafikonokon valós időben megfigyelhetőek, elmenthetőek a későbbi elemzés, diagnosztika céljából.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97720">
    <w:multiLevelType w:val="hybridMultilevel"/>
    <w:lvl w:ilvl="0" w:tplc="57337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97720">
    <w:abstractNumId w:val="79797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978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