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BÁNHÁZI PETRA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 T. Kiss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Garai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külső szakértő,  ULT Magyarország Zrt.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dohányszárítás hatékonyságnövelő beruházás externális hatásának elemzése és gazdaságossági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részben, hogy felmérjem a dohánytermesztéssel kapcsolatos támogatások csökkenésének következtében létrejövő hatásokat a magyar dohánytermesztési ágazatra, valamint a dohánytermesztés externális hatásának elemzése és a dohányszárítás hatékonyságnövelésével és költségcsökkentésével kapcsolatos lehetőségeknek a feltárása. A választás azért esett a Virginia dohány szárítására, mert Magyarországon a kelet-magyarországi régió bizonyítja a dohánytermesztés fontosságát a vidéki foglalkoztatásban, hiszen 1000–1200 munkaóra/hektár kézi munkaerőt igényel az ágazat. Ebből a tevékenységből származó jövedelem a gazdaságok anyagi stabilitását teszi lehetővé, valamint szezonális foglalkoztatást biztosít a vidéken élő, alacsony képesítéssel rendelkező, zömében roma származású lakosságnak. Az externális hatás, a hatékonyságnövelés és a költségcsökkentés terén vizsgálódtam, így kérdőívet készítettem és gazdasági vizsgálatot végeztem. Kérdőíves kutatásomban felmértem a dohánytermesztés hatását a gazdaságra, a társadalomra. A támogatás csökkenése következtében a dohánytermesztők a foglalkoztatásban hajtanának végre változtatásokat. Azaz a dohánytermesztés tovagyűrűződő hatása válna kérdőjelessé. Ez alatt azt értem, hogy a dohánytermesztők az idénymunkával munkahelyet teremtenek, a munkavállalók ezáltal jövedelemhez jutnak, így fogyasztókként jelennek meg az árupiacon. Keresletet támasztanak bizonyos termékek és szolgáltatások iránt, amely hatással van az adott termék, szolgáltatás termelésére és egyben a foglalkoztatásra is. Gazdasági vizsgálatom során elemeztem a faapríték üzemelésű berendezést, mivel kutatási céljaim között szerepelt felmérni, hogy érdemes-e befektetni a berendezésbe. Az eredmények alapján megállapítható, hogy a beruházási költség magas, de a faaprítékos kazán jelentős megtérüléssel járó beruházás, így érdemes beruházni. A csökkenő támogatások következtében a dohánytermesztés termelési költségeit csökkenteni kell. Kitörési pontnak tűnik a szárítási költségek csökkentése. Egyrészt a szárítóberendezések gázkazánjának leváltása aprítékos üzemelésű kazánra, másrészt a régi típusú szárítók hőszigetelésének korszerűsítése. Hiszen a kérdőívet kitöltők 67%-a jelezte problémáját a hőszigeteléssel kapcsolatban. A hőszigetelés korszerűsítésével a termelők egyben saját költségeiket is csökkentik, valamint az EU fenntartható fejlődéssel kapcsolatos törekvéseit is elősegíthetik.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978548">
    <w:multiLevelType w:val="hybridMultilevel"/>
    <w:lvl w:ilvl="0" w:tplc="169986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978548">
    <w:abstractNumId w:val="729785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50325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