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CSÜLLÖG MIHÁLY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Matkó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szervezeti belső kommunikáció vizsgálata egy nonprofit szervezetben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szervezeti belső kommunikációnak kitüntetett szerepe van a szervezetek mindennapi kiegyensúlyozott működésében. Tanulmányom első felében részletesen ismertetem a szervezeti belső kommunikáció összetevőit, funkcióit, segítő és gátló tényezőit, fejlesztési lehetőségeit és a szervezetek életében játszott szerepét. A dolgozatom második részében szervezeti belső kommunikációs kérdőív segítségével elvégzett vizsgálatomat mutatom be, mellyel a célom a választott szervezet belső kommunikációs jellemzőinek a feltárása és a felállított hipotéziseimnek bizonyítása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55020">
    <w:multiLevelType w:val="hybridMultilevel"/>
    <w:lvl w:ilvl="0" w:tplc="29275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55020">
    <w:abstractNumId w:val="30555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562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