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CSÜLLÖG</w:t>
            </w:r>
          </w:p>
          <w:p w:rsidR="00C275A3" w:rsidRDefault="00A96AEC" w:rsidP="00C275A3">
            <w:pPr>
              <w:pStyle w:val="Hallgatokepzes"/>
            </w:pPr>
            <w:r>
              <w:t>Technical manager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Andrea Matkó, Dr.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Organizational Internal Communication in a Nonprofit Organization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Internal communication has a vital role in the everyday operations of organizations. In the first part of my paper, I aim to describe in details the elements of internal communication, its functions and enlist the key factors aiding or hindering it. In the second part, I present the questionnaire-based study I carried out concerning the internal communication of a nonprofit organization. The aim of the study is to explore the features of organizational internal communication and to uncover whether the results support my initial hypotheses or not.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53653">
    <w:multiLevelType w:val="hybridMultilevel"/>
    <w:lvl w:ilvl="0" w:tplc="38642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53653">
    <w:abstractNumId w:val="83953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898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