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KABA ARIEL</w:t>
            </w:r>
          </w:p>
          <w:p w:rsidR="00C275A3" w:rsidRDefault="00A96AEC" w:rsidP="00C275A3">
            <w:pPr>
              <w:pStyle w:val="Hallgatokepzes"/>
            </w:pPr>
            <w:r>
              <w:t>Japanológia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Somodi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japán zárópartikulák vizsgálata egy manga fordításának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célja, hogy ismertesse a japán zárópartikulák funkcióit és fordítási lehetőségeit. Egyedi módon mangát („Naruto”) használunk korpuszul a kutatáshoz, amely ritkaságnak számít. Hazánkban nem elterjedt a japán zárópartikula-kutatás sem, így hiánypótló írásként feladatunk, hogy átfogó áttekintést adjunk a közel-, és régmúlt (külföldi) partikula-kutatásaiból; a dolgozat fő részében pedig két tetszőlegesen választott partikula átváltási lehetőségeivel foglalkozunk mélyrehatóan. Az elemzésből kiderül, hogy a fordító stratégiáját az implicitáció jellemzi: kevesebb a partikulával való fordítás, mint a kihagyásoké.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35584">
    <w:multiLevelType w:val="hybridMultilevel"/>
    <w:lvl w:ilvl="0" w:tplc="933784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35584">
    <w:abstractNumId w:val="191355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096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