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SZILVIA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Varrók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Keitai sószecu - a japán mobilregények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keitai sószecuk, vagyis japán mobilregények olyan történetek, melyeket fiatal amatőr írók írnak, a történeteket mobiltelefonon írják és olvassák. A robbanásszerű népszerűséget azonban számos kritika követte. Az irodalomtudomány álláspontja szerint a keitai sószecuk népszerűsége a hanyatló japán műveltség bizonyítéka. Más vélemények szerint azonban bizonyítéka annak, hogy a fiatalok mennyire elveszettnek érzik magukat. Vajon tényleg csak ennyiről szólna a keitai sószecuk világa? Kik az írói? Kik az olvasói? Miről szólnak a történetek?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77240">
    <w:multiLevelType w:val="hybridMultilevel"/>
    <w:lvl w:ilvl="0" w:tplc="47904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77240">
    <w:abstractNumId w:val="75077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093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