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KABA ARIEL</w:t>
            </w:r>
          </w:p>
          <w:p w:rsidR="00C275A3" w:rsidRDefault="00A96AEC" w:rsidP="00C275A3">
            <w:pPr>
              <w:pStyle w:val="Hallgatokepzes"/>
            </w:pPr>
            <w:r>
              <w:t>Japanológia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Farkas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japán gyarmati uralom hatása Koreára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címben szereplő két ország viharos, olykor ambivalens kapcsolatának feltérképezése a történelmi kontextus felelevenítése révén. Korea megszállása egy „sötét időszak” Japán történelmében, ami közel sem kibeszélt egyelőre. Máig tartó hatása lépten-nyomon érezhető; „némi feszültség” figyelhető meg a két ország között. Másfelől pedig figyelemre méltó mindkét ország teljesítménye, legyen szó a gépgyártástól a szórakoztatásig szinte bármiről, mind a közelmúltbeli, mind a mai viszonylatban is, amely tény gondolkodásra ad okot. A dolgozatban amellett érvelünk, hogy rengeteg a párhuzam és az egymásra hatás Korea és Japán közt, aminek tisztán történelmi okai és máig kiható következményei vannak.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033844">
    <w:multiLevelType w:val="hybridMultilevel"/>
    <w:lvl w:ilvl="0" w:tplc="365669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033844">
    <w:abstractNumId w:val="840338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38875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