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ARIEL KABA</w:t>
            </w:r>
          </w:p>
          <w:p w:rsidR="00C275A3" w:rsidRDefault="00A96AEC" w:rsidP="00C275A3">
            <w:pPr>
              <w:pStyle w:val="Hallgatokepzes"/>
            </w:pPr>
            <w:r>
              <w:t>Japanology</w:t>
            </w:r>
            <w:r>
              <w:br/>
            </w:r>
            <w:r w:rsidR="00E77B23">
              <w:t>MA, 7.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Farkas, Ph.D.</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Impacts of Japanese Colonialism on Korea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paper’s aim is to shed light on the ambivalent relationship between Korea and Japan through one of the most controversial periods of Japanese history: the colonial era. On one hand, Korean people suffered the Japanese rule, but on the other hand, one might say that they “profited” from it as well: the Korean economy became prosperous by adapting “the colonialist model” (ref. Csoma 2008) up to the 60’s – similar to the one that fostered the Great Japanese Empire, and then the “Japanese Miracle”. The colonialism also has much to do with the "anti-Japanese" and "anti-Korean" feelings. Having observed the issue in many aspects, we propose that Korea and Japan, these two inherently similar countries, have way much more in common, and are involved in each other’s history, than they acclaim.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11132">
    <w:multiLevelType w:val="hybridMultilevel"/>
    <w:lvl w:ilvl="0" w:tplc="15299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11132">
    <w:abstractNumId w:val="97611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497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