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FALYUNA NÓRA</w:t>
            </w:r>
          </w:p>
          <w:p w:rsidR="00C275A3" w:rsidRDefault="00A96AEC" w:rsidP="00C275A3">
            <w:pPr>
              <w:pStyle w:val="Hallgatokepzes"/>
            </w:pPr>
            <w:r>
              <w:t>Terminológia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Árvay Anett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előadó,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arcvédő hazugság. A szívességkérés elutasításának beszédaktusában stratégiaként használt hazugság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szívességkérés elutasításának beszédaktusában stratégiaként megjelenő hazugság. A kutatás kiinduló kérdése az volt, hogy a hazugság a szívességkérés elutasításában elfogadható nyelvhasználati stratégia-e, annak ellenére, hogy társadalmilag negatív értékkel van fölruházva? A kutatás három kutatási kérdés köré szerveződött: 1) megjelenik-e, és ha igen, hogyan jelenik meg a hazugság a szívességkérés elutasításában; 2) a választott elutasító stratégia utólag milyen megítélés alá esik; 3) mi indokolja az adott stratégia választását és értékelését? A kutatás elméleti kerete interdiszciplináris megalapozottságú és emiatt három részből áll: 1) a hazugságra vonatkozó etikai szakirodalom legrelevánsabb megállapításai alapján megfogalmazott munkadefiníció; 2) az elutasítás beszédaktusának, valamint 3) az arcfenyegetésnek és az arcvédésnek a pragmatikai megközelítése. A dolgozat egy későbbi nagyobb kutatást előkészítő pilot kutatást mutat be. A kutatás intralingvális, melyben tizenkét, Magyarországon szocializálódott, magyar anyanyelvű felnőtt adatközlő vett részt. A kutatás eszköze két kérdőív volt: az első a szakirodalmi gyakorlatnak megfelelően diskurzus-kiegészítő kérdőív volt, a második egy retrospektív kérdőív volt, amelyben az adatközlők az első kérdőíves válaszaikat értékelték. Az első kérdőív segítségével összegyűjtött adatokat a kontextuális tényezők (a szívességkérés súlya, az elutasítás jogossága, és az interakcióban résztvevő felek közötti viszony) függvényében elemeztem. Azonosítottam az elutasítási stratégiákat, illetve a külső (járulékos beszédaktusok) és belső (enyhítők, fokozók, homályosítók) módosító elemeket. A vizsgálat igazolta, hogy a hazugság megjelenik mind a két fél arcát figyelembe vevő elutasítási és arcvédő stratégiaként is, így az a szívességkérés elutasításának beszédaktusában egy olyan nyelvhasználati stratégiának bizonyult, amely tudatosan, megtévesztő szándékkal közöl valótlan tartalmat az arcvédés céljából. A végrehajtott nyelvhasználati stratégiákat az adatközlők utólag vagy elfogadhatónak tartották, vagy felülírták azokat. A dolgozat végén az arcvédő hazugság használatának egy lehetséges, a szociálpszichológia kognitív disszonancia elméletének Elliot Aronson-féle interpretációján alapuló magyarázata fogalmazódik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44671">
    <w:multiLevelType w:val="hybridMultilevel"/>
    <w:lvl w:ilvl="0" w:tplc="63207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44671">
    <w:abstractNumId w:val="12744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860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