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 TÓTH</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F. Romhányi</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MANPOWER, ALLOWANCE, SUPPLIES Logistical questions to the campaigns led against the Ottoman in 1443–1444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study is to give possible answers to some questions related to the logistical back-ground of the campaigns led against the Ottoman Empire in 1443 and 1444. Our most important question was to answer whether it was really possible to create an army counting more than thirty thousand warriors, as the modern historian asserts, or not? We used a model-calculation – depending on contemporary sources – to highlight the possible costs and quantity of supplies of a small band of mercenaries. The result – the needs of that small army was about 2.6 tons of supplies per day – means that feeding ten thousands of soldiers during several months was – in our opinion – impossible. Based on some other considerations, described in details in the study, we believe that the Christian army in 1443 included about 7-8 000, and in 1444 5-6 000 or more „regular” warriors. Of course, these armies were grown by irregular warriors who joined on Balkans whose number remains unfortunately unknown. Thus we could successfully prove that armies did not include as much soldiers as modern historiography nowadays tends to accept. This conclusion might encourage the historians to rethink the possible number of soldiers connected to medieval armies in other campaigns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34234">
    <w:multiLevelType w:val="hybridMultilevel"/>
    <w:lvl w:ilvl="0" w:tplc="16574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34234">
    <w:abstractNumId w:val="35634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826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