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LÁSZLÓ</w:t>
            </w:r>
          </w:p>
          <w:p w:rsidR="00C275A3" w:rsidRDefault="00A96AEC" w:rsidP="00C275A3">
            <w:pPr>
              <w:pStyle w:val="Hallgatokepzes"/>
            </w:pPr>
            <w:r>
              <w:t>Mestertanár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Gálffy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generáció és régi szerepek egy krónikás szemével: társadalmi elitek, királyi hatalom és generációváltás II. Richárd idején Thomas Walsingham krónikájában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1377 és 1382 közötti, alig öt éves periódusban a regnáló uralkodók egész sora, és részint velük párhuzamosan, részint őket követve a társadalmi elit jelentős része Nyugat-Európa szerte lecserélődött. Ez a tanulmány az angol változásokat hívatott bemutatni Walsingham krónikájának tükrében a Fekete Herceg halálától egészen IV. Henrik trónra kerüléséig. A királyi hatalom meggyengülésének II. Richard uralma alatt több számottevő komponense van; nagybátyjai befolyása, az uralkodó kora és a megoldatlan társadalmi problémák egyaránt hozzájárultak a királyi tekintély csökkenéséhez. Ugyan az európai generációváltás éles határa érzékelhető a kronológiai táblázatokat vizsgálva, Walsingham az 1380-as évek közepéig krónikájában a vallási megosztottságtól való félelemre helyezi a hangsúlyt és a személycserék hatásai csupán az évtized második felétől jelennek meg nagyobb arányban. A történetíró személyes állásfoglalása a krónika alapján több eset elbeszélésénél megragadható, egyes leírásoknál akár az egész arisztokráciára kivetítve, szembeállítva őket III. Edward generációjának vezető rétegével.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31031">
    <w:multiLevelType w:val="hybridMultilevel"/>
    <w:lvl w:ilvl="0" w:tplc="39512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31031">
    <w:abstractNumId w:val="84331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246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