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VESZPRÉMY LÁSZLÓ BERNÁT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"zsidók útja". Az asszimiláns és cionista zsidó önfelfogás eltérései a kiegyezéstől az első világháborúig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témája a magyar neológ-asszimiláns és a magyarországi cionista zsidó gondolkodók, publicisták és rabbik zsidóságképének alakulása és a két önértelmezés közti eltérések fejlődése a dualizmus utolsó két évtizedében. Az általam bemutatott polémia tragikus vonatkozása, hogy a cionista asszimilánskritika retorikai elemei sok ponton megegyeztek az antiszemiták által hangoztatott zsidóellenes teorémákkal, sőt mi több, a későbbiek során, mint „elfogulatlan önkritika” hivatkozási alapként szolgáltak mindenféle jogfosztó intézkedéshez. Áttekintve a korabeli zsidó sajtó reakcióit az antiszemitizmus kérdését felvető közéleti vitákra, könnyen látható, hogy a kor zsidó értelmisége egy a későbbiekben megmutatkozó liberális és antiliberális szakadás irányában mozdult el, mely a zsidóság esetében is látványosan megfigyelhető. Konklúzióként elkerülhetetlen kimondani, hogy a sikeres magyarországi asszimiláció drámai, sőt tragikus feszültségekhez, ellentmondásokhoz vezetett a zsidó áramlatok és szervezetek között, s éppen az asszimiláció ellenzése hozta veszélyesen közel a cionista, beolvadást ellenzők érvrendszerét az antiszemitákéhoz.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92903">
    <w:multiLevelType w:val="hybridMultilevel"/>
    <w:lvl w:ilvl="0" w:tplc="46823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92903">
    <w:abstractNumId w:val="92892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28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