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BAKÁCS JÁNOS</w:t>
            </w:r>
          </w:p>
          <w:p w:rsidR="00C275A3" w:rsidRDefault="00A96AEC" w:rsidP="00C275A3">
            <w:pPr>
              <w:pStyle w:val="Hallgatokepzes"/>
            </w:pPr>
            <w:r>
              <w:t>Kommunikáció és Médiatudomány</w:t>
            </w:r>
            <w:r>
              <w:br/>
            </w:r>
            <w:r w:rsidR="00E77B23">
              <w:t>BA, 7.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Görföl Tibor</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Gondolat terjedési mechanizmusok és az internetes mémek szerepe a hálózati kultúra alakulásában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területe az hálózati kultúra. Ennek a kultúrának szerves részét képezik az internetes mémek. Célja az internetes mémek sajátosságainak és terjedésének bemutatása két, kulturális elemek terjedésével foglalkozó elméleti koncepció bemutatása mentén. Az internetes mémek elemzésén túl azok eredetét, kialakulásuk feltételeit és történetét, és a hozzájuk szorosan kötődő hálózati szubkultúrát igyekszik ismertetni, valamint végezetül azokra a mémek által kiváltott kulturális hatásokra hívja fel a figyelmet, melyek egyrészt kihatnak az "off-line" kultúrára (kérdéses, hogy a kettőt két, egymástól élesen elváló területként érdemes-e kezelni), másrész a reprezentációk "globalizálódását", azaz a kulturális homogenizációt erősítik.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66000">
    <w:multiLevelType w:val="hybridMultilevel"/>
    <w:lvl w:ilvl="0" w:tplc="34852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66000">
    <w:abstractNumId w:val="47766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531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