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SINKA GABRIELLA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Görföl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Érzelmekkel a szavazatokért - Televíziózás a meggyőzés mellékútjain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kereskedelmi csatorna tehetségkutató műsorában megjelenő vizuális manipulációs folyamatokat mutatja be. Ezek megismeréséhez az elméleti háttér pontos felvonultatása szükséges: Luhmann tömegkommunikációs elmélete, Adorno álláspontja, valamint Lazarsfeldék releváns munkássága. Mint ez adja a téma holisztikus egészét, a következő lépés a már szűkebb meggyőző kommunikáció felé Síklaki, valamint Pratkanis és Aronson megfigyeléseinek az összegyűjtése. A befogadóban zajló mechanizmusok megismeréséhez Bajomi-Lázár tanulmányát használja fel, mely átfogóan ismerteti a fogalomkör XX. századi változásait és folyamatait. Róka felvezetésével pedig mindazon elméleti hipotézis bizonyítást nyer, miszerint a meggyőzés mellékútján haladva a megfelelő filmes eszközöket felhasználva lehetséges a nézőket érzelmeiken keresztül rábírni a szavazásra.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80121">
    <w:multiLevelType w:val="hybridMultilevel"/>
    <w:lvl w:ilvl="0" w:tplc="86200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80121">
    <w:abstractNumId w:val="95380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813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