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SINKA</w:t>
            </w:r>
          </w:p>
          <w:p w:rsidR="00C275A3" w:rsidRDefault="00A96AEC" w:rsidP="00C275A3">
            <w:pPr>
              <w:pStyle w:val="Hallgatokepzes"/>
            </w:pPr>
            <w:r>
              <w:t>Communication and Media Studies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Tibor Görföl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Give emotions, receive votes. Television shows on the peripheral route of persuasion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study presents the processes of the manipulation by visual technics in a talent show on a commercial channel. To get a full picture of this first we are introduced to the theoretical side: Luhmann’s mass communication theory, the critics of Adorno and Lazarfelds’ researches. The whole topic is based on these points, so the next part takes a step closer to the science of persuasion: deploying studies from Síklaki, Pratkanis and Aronson. As the mechanisms in the recipients are the other key points, Bajomi-Lázár’s study gives us a hand to acquire all the informations about the change of the ’persuasion’ concept in the 20th century. Beginning with Róka’s search results the hypothesis turns out to be right: moving on the peripheral route of persuasion, applying the appropriate tools of films, audience can be convinced to vote for the singers.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33693">
    <w:multiLevelType w:val="hybridMultilevel"/>
    <w:lvl w:ilvl="0" w:tplc="68636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33693">
    <w:abstractNumId w:val="920336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994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