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ANNA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P. Szilczl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flash mob jelensége. A villámcsődületek vizsgálata modern kommunikációs technológia és a csoportjelenségek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témája a flash mob. Ezt a viszonylag új jelenséget számtalan aspektusból meg lehet közelíteni. Én először tisztázom a fogalmát, majd megpróbálom leképezni a viszonyát a közönséggel, a városokkal, a médiával és a kultúrával. Ezek - reményeim szerint - kijelölik a villámcsődület értelmezési keretét (például művészet, pozitív értelemben vett provokáció). Ezután Pr szakirányosként arra keresem a választ, hogy tekinthető-e a villámcsődület a gerillamarketing eszközének. A következő fejezetben konkrét flash mobokat fogok csoportosítani a saját szempontrendszerem szerint. Ebbe beletartozik többek között az időpont, a helyszín, a résztvevők száma, és a célok szerinti osztályozás. A továbbiakban megvizsgálom, milyen kapcsolat van a modern információs-kommunikációs eszközök és a flash mob között. Ebben a részben szó lesz többek arról, hogy a flash mob miért tekinthető hiber térnek, hogyan találkozik benne a fizikai és a virtuális világ. Az utolsó elméleti fejezetben szociálpszichológiai szempontból közelítem meg a villámcsődületek alapját jelentő csoportokat. Ezután áttérek a saját kutatásomra, amelyben kérdőíveket töltettem ki flash mobban résztvevőkkel; olyanokkal, akik még nem vettek részt, de van véleményük róla; illetve egy olyan emberrel, aki már szervezett villámcsődületet.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74288">
    <w:multiLevelType w:val="hybridMultilevel"/>
    <w:lvl w:ilvl="0" w:tplc="48915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74288">
    <w:abstractNumId w:val="413742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251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