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ZSUZSANNA</w:t>
            </w:r>
          </w:p>
          <w:p w:rsidR="00C275A3" w:rsidRDefault="00A96AEC" w:rsidP="00C275A3">
            <w:pPr>
              <w:pStyle w:val="Hallgatokepzes"/>
            </w:pPr>
            <w:r>
              <w:t>Olasz, angol (minor)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Lukácsi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anti-én színháza: Párhuzamok Luigi Pirandello és W. B. Yeats színháza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Luigi Pirandello nevét viszonylag ritkán említik a William Butler Yeats életművére nagy hatást gyakorló szerzők között, pedig Yeats-hez hasonlóan, Pirandello is egy olyan színházat hozott létre, melynek középpontjában a maszk, valamint az én szenvedései állnak. Yeats első jelentős találkozása Pirandello színházával 1924-re vezethető vissza, amikor az Abbey Színházban előadták Pirandello IV Henrik című komédiáját. Ez a darab, valamint Lennox Robinson kiemelkedő IV Henrik alakítása maradandó benyomást tettek Yeats-re, ugyanis IV Henrik alakja és viselkedése testesíti meg legjobban Pirandello maszk-elméletét, amely új megvilágításba helyezte Yeats maszkról alkotott elképzeléseit is. A Pirandello és Yeats színháza közötti párhuzamok elsősorban azzal kapcsolatban kerülnek megemlítésre, hogy a két szerző milyen módon használta a commedia dell’arte technikáit. Dolgozatomban azonban egy új szempont alapján közelítem meg egyes drámáikat. Drámáik elemzésével és összevetésével azt szemléltetem, hogy Pirandello ‘persona-personaggio’ elmélete jelentős mértékben megegyezik Yeats ‘self – anti-self’ (én – anti-én) elméletével. Ennek igazolásához három Pirandello komédiát (Ki-ki a szerepét, Hat szerep keres egy szerzőt, IV Henrik) és két Yeats drámát választottam (Árnyas vizek, A színészkirálynő). Dolgozatomban arra is kitérek, hogy Pirandello és Yeats drámáiban az én és az anti-én milyen módon jelennek meg a maszk és az őrület közötti kapcsolatban, és hogy a maszk viselése és az őrület közötti viszony hogyan mutatkozik meg a rendező szerepét betöltő karakterek viselkedésében.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02805">
    <w:multiLevelType w:val="hybridMultilevel"/>
    <w:lvl w:ilvl="0" w:tplc="95210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02805">
    <w:abstractNumId w:val="25002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991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