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DUNAI DIÁNA</w:t>
            </w:r>
          </w:p>
          <w:p w:rsidR="00C275A3" w:rsidRDefault="00A96AEC" w:rsidP="00C275A3">
            <w:pPr>
              <w:pStyle w:val="Hallgatokepzes"/>
            </w:pPr>
            <w:r>
              <w:t>Anglisztika, spanyol minor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Bakucz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30-as évek spanyol filmművészete: hagyomány és újítás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huszadik századi spanyol művészetnek sajátja az ellentétesség - az 1900-as évek elején a régi és az új világ értékeinek ütközése jól látható Florián Rey La aldea maldita (Az elátkozott vidék) című filmjében valamint Salvador Dalí és Luis Buñuel közös rövidfilmjében, Az andalúziai kutyá-ban. Mindkét mű 1929-ben készült, azonban mind szerkezetükben mind témáikban gyökeresen eltérnek egymástól. Rey felépítésében egy hagyományos idő- és térkezelésű lineáris cselekményszálú filmet alkotott, ami témáiban is a kor konzervatív ideáit képviseli, mint például a klasszikus értelemben vett család, a hagyományos férfi-női szerepek, a vallás és a keresztény erkölcsi becsület fontossága. Ezzel ellentétben, Dalí és Buñuel egy szerkezetében teljesen újító filmet rendezett, melynek nincs összefoglalható cselekménye és logikátlan idő- és térbeli „ugrások” jellemzik. Mindemellett olyan a kor filmművészetében szokatlan témákat tárgyal, mint a szexualitás, továbbá a La aldea malditá-ban bemutatott konzervatív értékek kritikáját fogalmazza meg. Érdekesség, hogy az ilyen szélsőségesen ellentétes ideák ütközése általánosságban jellemző a spanyol kultúrában, valamint, hogy a „régi és új világ” ellentéteinek találkozása tipikus a huszadik század nemzetközi művészetének szintjén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46185">
    <w:multiLevelType w:val="hybridMultilevel"/>
    <w:lvl w:ilvl="0" w:tplc="95080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46185">
    <w:abstractNumId w:val="73746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747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