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TUHÁRI ATTILA</w:t>
            </w:r>
          </w:p>
          <w:p w:rsidR="00C275A3" w:rsidRDefault="00A96AEC" w:rsidP="00C275A3">
            <w:pPr>
              <w:pStyle w:val="Hallgatokepzes"/>
            </w:pPr>
            <w:r>
              <w:t>klasszika-filológia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Takács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Adorjáni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humorkeltés eszközei Terentius Hecyrájában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teszek kísérletet, hogy a komikus eszközkészlet minél teljesebb felvázolásával felhívjam a figyelmet Terentius Hecyra című drámájának jelentőségére. Ez két ok miatt is szükségesnek mutatkozik. Egyrészt a darabot az utókor egészen a közelmúltig meglehetősen alulértékelte, s Terentius másodlagosnak titulált munkásságán belül is méltánytalanul kevésre becsülte. Másrészt a magyarországi klasszika-filológiai és fordításirodalomban is indokolatlanul kevés figyelmet kapott Terentius művészete. Emiatt látszik érdemesnek egyik drámáján, mégpedig ezen oly sokáig lebecsült darab vizsgálatán keresztül hangsúlyozni Terentius aktualitását, illetve a Terentiusszal és közelebbről az alábbi darabbal való foglalkozás fontosságát. Vizsgálódásaink során igyekszünk a humor minden szintjére kitérni: szemügyre vesszük a darab nyelvi humorát, a helyzet- és jellemkomikumot, illetve egyéb, a darab befogadása után felfedezhető komikus elemeket, majd megpendítjük egy esetleges műfaji újítás lehetőségét, illetve igyekszünk saját aspektusunkból választ találni a darab korabeli római aktualitásának, illetve sikertelensége okainak kérdésére.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56517">
    <w:multiLevelType w:val="hybridMultilevel"/>
    <w:lvl w:ilvl="0" w:tplc="506130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56517">
    <w:abstractNumId w:val="742565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77349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