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PÉTER</w:t>
            </w:r>
          </w:p>
          <w:p w:rsidR="00C275A3" w:rsidRDefault="00A96AEC" w:rsidP="00C275A3">
            <w:pPr>
              <w:pStyle w:val="Hallgatokepzes"/>
            </w:pPr>
            <w:r>
              <w:t>Környezetmérnök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Bodáné Dr. Kendrovics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RKK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víztermelési üzemvezető,  BÁCSVÍZ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víztisztítás során keletkező iszap kezelése a Bácsvíz Zrt.-nél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BÁCSVÍZ ZRT. példáján mutatja be a víztisztítás folyamatának lépéseit és mérési eredményekkel támasztja alá a tisztítási technológia hatékonyságát. A nyersvízben határértéket meghaladó mennyiségben lévő vas, mangán és arzén meghatározzák a tisztításból kikerülő iszap veszélyes hulladék besorolását és az ennek megfelelő további kezelését.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vízmű esetében az iszap, mint veszélyes hulladék kerül lerakásra, melynek feltétele a hulladéklerakó által előírt min. 40% szárazanyag-tartalom, egyrészt a tömeg, másrészt pedig a szivárgás csökkentése miatt. A minél optimálisabb gazdasági üzemelést szem előtt tartva a dolgozat olyan alternatív megoldást keres és mutat be, mely az iszap helyben történő, kis beruházással megvalósítható szárítására ad lehetőséget, biztosítva a hulladéklerakó által előírt minimálisan 40% szárazanyag-tartalmat.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vízmű kecskeméti telephelyén megvalósított összehasonlító kísérletben a szabadlevegős és a fóliatető alatti szolár-szárítás hatékonysága közötti különbségre kívántunk adatokat gyűjteni. A kísérlethez két egyforma méretű szivárgásmentes iszaptároló tartályt, valamint az egyik tartály felett elhelyezett PET palackokból készített fóliával szigetelt sátortetőt alkalmaztunk. A kísérlet három hónapig tartott, mely során három mintavételezés történt, melynek eredményei bizonyítják, hogy a telepen helyben végzett szolár-szárítás eredményeként az iszap szárazanyag-tartalma a három hónap alatt elérte a 42,1%-ot. Mivel a kísérlet időtartama alatt a hőmérséklet 20-30°C között volt, ezért a jövőben a működés hatékonyságára a téli, hidegebb időszakra is tervezünk méréseket végezni. Eddigi kísérleteink eredménye azt támasztja alá, hogy a szolár szárítási technológia hatékonyabb a jelenlegi spontán szikkasztásnál, továbbá mind környezetvédelmi, mind gazdasági szempontból előnyösebb a jelenlegi technológiánál.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minél hatékonyabb szárítás, a lehető legmagasabb szárazanyag-tartalom a magas arzéntartalmú iszapok további kezelésének, illetve hasznosításának is alapfeltételét képezik. A dolgozatban bemutatott hasznosítási lehetőségek mindegyikének előfeltétele a magas szárazanyag-tartalom. Tekintettel a folyamatosan szigorodó határértékekre és az egyre növekvő igényekre, a termelődő iszap mennyiségének növekedésére lehet számítani, ami a lerakott mennyiség növekedését is maga után vonja. Ezt figyelembe véve a jövőben megteremtve az ahhoz szükséges feltételeket, a minél nagyobb mértékű újrahasznosítására kell törekedni.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74326">
    <w:multiLevelType w:val="hybridMultilevel"/>
    <w:lvl w:ilvl="0" w:tplc="80046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74326">
    <w:abstractNumId w:val="782743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385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