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</w:t>
            </w:r>
          </w:p>
          <w:p w:rsidR="00C275A3" w:rsidRDefault="00A96AEC" w:rsidP="00C275A3">
            <w:pPr>
              <w:pStyle w:val="Hallgatokepzes"/>
            </w:pPr>
            <w:r>
              <w:t>Mérnökinformatikus alapszak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Johanyák Zsolt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Hallgatói feladatlapok fuzzí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Hallgatók munkájának értékelését nem lehet minden esetben teljesen automatizálni. Az esszé jellegű kérdésekre adott válaszokat, csak egy általánosított pontozási rendszerrel, és irányelvekkel lehet meghatározni. Az oktatók megpróbálják követni őket, azonban a végső döntés, nagyrészt szakértelmükön múlik. Ezekben az esetekben az értékelést végző személy gyakran nem tudja egyértelműen egy adott pontszám kategóriájába besorolni a választ. Ez a megjelenő bizonytalanság ad a hallgatók értékelésének területén egy kiváló lehetőséget a fuzzy alapú módszerek felhasználására. A dolgozat bemutat egy fuzzy aritmetikán alapuló értékelést a hallgatói feladatlapok kezelésére, és egy szoftveres eszközt, amely biztosítja a gyakorlatban is a technika használhatóságát.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19025">
    <w:multiLevelType w:val="hybridMultilevel"/>
    <w:lvl w:ilvl="0" w:tplc="66037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19025">
    <w:abstractNumId w:val="91319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325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