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KOVÁCS</w:t>
            </w:r>
          </w:p>
          <w:p w:rsidR="00C275A3" w:rsidRDefault="00A96AEC" w:rsidP="00C275A3">
            <w:pPr>
              <w:pStyle w:val="Hallgatokepzes"/>
            </w:pPr>
            <w:r>
              <w:t> Computer Engineering</w:t>
            </w:r>
            <w:r>
              <w:br/>
            </w:r>
            <w:r w:rsidR="00E77B23">
              <w:t>BSc, 9. semester</w:t>
            </w:r>
          </w:p>
          <w:p w:rsidR="00C265CE" w:rsidRPr="009E5FF1" w:rsidRDefault="00E77B23" w:rsidP="009763E0">
            <w:pPr>
              <w:pStyle w:val="Hallgatointezmeny-kar"/>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Zsolt Csaba Johanyák</w:t>
            </w:r>
          </w:p>
          <w:p w:rsidR="00DB4822" w:rsidRDefault="00DB4822" w:rsidP="009763E0">
            <w:pPr>
              <w:pStyle w:val="Konzulensektitulus"/>
            </w:pPr>
            <w:r w:rsidRPr="00DB4822">
              <w:t>Professor,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FUZZY EVALUATION OF STUDENT ASSIGNMENT SHEETS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Evaluating students’ work cannot be always fully automatized. In case of narrative responses or assignment sheets only general scoring guidelines and principal aspects can be set. The teachers try to follow them; however, the final decision is mainly based on their expertise. In such situations the evaluator often feels some kind of uncertainty while categorizing an assignment. The underlying uncertainty makes the area of student work evaluation a perfect field for the development of fuzzy set based solutions. This paper introduces a fuzzy arithmetic based student assignment sheet evaluation method and a software tool that supports the easy practical application of the presented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90849">
    <w:multiLevelType w:val="hybridMultilevel"/>
    <w:lvl w:ilvl="0" w:tplc="54356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90849">
    <w:abstractNumId w:val="43190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882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