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KRISZTIÁN</w:t>
            </w:r>
          </w:p>
          <w:p w:rsidR="00C275A3" w:rsidRDefault="00A96AEC" w:rsidP="00C275A3">
            <w:pPr>
              <w:pStyle w:val="Hallgatokepzes"/>
            </w:pPr>
            <w:r>
              <w:t>Gyártásinformatika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MISKOLCZI ISTVÁN</w:t>
            </w:r>
          </w:p>
          <w:p w:rsidR="00DB4822" w:rsidRDefault="00C275A3" w:rsidP="004D7940">
            <w:pPr>
              <w:pStyle w:val="Hallgatokepzes"/>
            </w:pPr>
            <w:r>
              <w:t>Gyártásinformatika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Kecskeméti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Gépipari és Automatizálási Műszaki Főiskolai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tanár,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nyomtató fejlesztése és építése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bemutatjuk a 3D nyomtatás technológiáit, ismertetjük a 3D szkennelés módszereit és felhasználását a gyorsprototípus gyártásban. Ezt követően egy FDM technológiával dolgozó gép konstrukciós kiválasztását és megépítésének lépéseit részletezzük: a műszaki dokumentáció visszaállítását (Reverse Engineering), a nyomtató megépítését, majd annak kalibrációját illetve mérési eredményeit. Az építésből tanultak szerint saját nyomtatóegység tervezésébe kezdtünk. Ennek ismertetése a dolgozat végén kerül bemutatásra, mely egy kompakt, felhasználói igényekhez igazodó tengelymozgató egység és fejtartó konzol.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03600">
    <w:multiLevelType w:val="hybridMultilevel"/>
    <w:lvl w:ilvl="0" w:tplc="48348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03600">
    <w:abstractNumId w:val="76603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94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