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VACZKÓ DÁNIEL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Fodor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tanár,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Mikrofogyasztású versenyautó dugattyú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fejlődő világban egyre nagyobb teret hódítanak az elektromos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jáművek. Ezek korlátozott használhatósága, illetve magas áruk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miatt elterjedésük lassan fog bekövetkezni. Manapság is a járművek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nagyrésze belsőégésű motorokkal üzemelnek, fejlesztésükre sok időt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pénzt fordítanak. Az egyik legnagyobb fejlesztési irányvonal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hatásfok növelése. A dolgozatomban a hatásfok javításával, azon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belül az égéssel közvetlen kapcsolatban álló alkatrész fejlesztésével,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dugattyúval foglalkozok. Különböző anyagok összehasonlítása után,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kerámiát választottam megfelelő dugattyúanyagnak. A gyártás után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fékpadi mérések sorozatával kiértékeltem a mérési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77095">
    <w:multiLevelType w:val="hybridMultilevel"/>
    <w:lvl w:ilvl="0" w:tplc="94191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77095">
    <w:abstractNumId w:val="550770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453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