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ROLAND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OSKOLÁS FLÓRA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Gépipari és Automatizálási Műszaki Főiskolai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Boza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KF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"Fanuc" típusú vezérlések beégett fúróciklusainak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Forgácsolási technológián belül a vállalatoknál akár 50%-ot is elérhet a fúrás jellegű megmunkálások alkalmazása. A szerszámgyártók különböző ajánlásokat tesznek arra vonatkozóan, hogy milyen módszerekkel lehetne a fúrók éltartamát növelni. Dolgozatunkban a parametrikus programozás segítségével optimalizált fúróciklusokat hozhatunk létre. Fúrási kísérletek során összehasonlítottuk a beégetett fúróciklusokat az optimalizált ciklusokkal. Mértük a fúrószerszám hátfelületén kialakult kopást, a munkadarab felületi érdességét és hengerességét. Az eredményeket összesítettük és kiértékeltük.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49977">
    <w:multiLevelType w:val="hybridMultilevel"/>
    <w:lvl w:ilvl="0" w:tplc="42339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49977">
    <w:abstractNumId w:val="12649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052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