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MEDVE</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Boza Pál</w:t>
            </w:r>
          </w:p>
          <w:p w:rsidR="00DB4822" w:rsidRDefault="00DB4822" w:rsidP="00E11062">
            <w:pPr>
              <w:pStyle w:val="Konzulensek"/>
            </w:pPr>
            <w:r w:rsidRPr="00DB4822">
              <w:t>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Technological designing of control valves in commercial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my Scientific Students’ Association research work, I develop an optimized produce process plan for the manufacturing of the main control part of pneumatic valve. I applied three different cutting parameters, and demonstrated of correctness the parameters’ with continuous measurements of tool wear, and I make experimental wear curves. According to the results, I can establish that the new technology process can be economically applied for „control curve” milling. During of experiment, I design a parametric CNC program, which allows the cutter radius compensation when CNC control PLC posted error during the use of standard G41-G42 codes. With the help of the new technology, the lifetime of the tool has increased multiple, and in parallel with this, unit cost decreased significantly. By the applied testing method and parametric program is possible the successful optimisation of manufacturing of another parts.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67673">
    <w:multiLevelType w:val="hybridMultilevel"/>
    <w:lvl w:ilvl="0" w:tplc="30871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67673">
    <w:abstractNumId w:val="58467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402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