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DIÓSY</w:t>
            </w:r>
          </w:p>
          <w:p w:rsidR="00C275A3" w:rsidRDefault="00A96AEC" w:rsidP="00C275A3">
            <w:pPr>
              <w:pStyle w:val="Hallgatokepzes"/>
            </w:pPr>
            <w:r>
              <w:t>Automotive Technology</w:t>
            </w:r>
            <w:r>
              <w:br/>
            </w:r>
            <w:r w:rsidR="00E77B23">
              <w:t>BSc, 5. semester</w:t>
            </w:r>
          </w:p>
          <w:p w:rsidR="00C265CE" w:rsidRPr="009E5FF1" w:rsidRDefault="00E77B23" w:rsidP="00C275A3">
            <w:pPr>
              <w:pStyle w:val="Hallgatokepzes"/>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JOZEFINA MARÓTI</w:t>
            </w:r>
          </w:p>
          <w:p w:rsidR="00DB4822" w:rsidRDefault="00C275A3" w:rsidP="004D7940">
            <w:pPr>
              <w:pStyle w:val="Hallgatokepzes"/>
            </w:pPr>
            <w:r>
              <w:t>Automotive Technology</w:t>
            </w:r>
            <w:r w:rsidR="00A96AEC">
              <w:br/>
              <w:t>BSc, 5. semester</w:t>
            </w:r>
          </w:p>
          <w:p w:rsidR="00DB4822" w:rsidRDefault="00DB4822" w:rsidP="004D7940">
            <w:pPr>
              <w:pStyle w:val="Hallgatointezmeny-kar"/>
            </w:pPr>
            <w:r>
              <w:t>Kecskemét College</w:t>
            </w:r>
          </w:p>
          <w:p w:rsidR="00C265CE" w:rsidRPr="009E5FF1" w:rsidRDefault="00DB4822" w:rsidP="004D7940">
            <w:pPr>
              <w:pStyle w:val="Hallgatointezmeny-kar"/>
              <w:rPr>
                <w:b/>
                <w:caps/>
              </w:rPr>
            </w:pPr>
            <w:r>
              <w:t>Faculty of Mechanical Engineering and Automation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 Fodor</w:t>
            </w:r>
          </w:p>
          <w:p w:rsidR="00DB4822" w:rsidRDefault="00DB4822" w:rsidP="00E11062">
            <w:pPr>
              <w:pStyle w:val="Konzulensek"/>
            </w:pPr>
            <w:r w:rsidRPr="00DB4822">
              <w:t>professor,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Optimisation of a combustion engine’s intake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scientific project was to optimise the intake system of a Formula Student race car. First of all we had to remodel the intake system with the so called Reverse Engineering. It included the three dimensional scanning and surface fitting method. In order to examine the CFD simulations, the flow domain and input /output parameters as boundary condition from engine simulation software had to be determined. Afterwards the “old” Airbox was evaluated the design of a new model was started, which was followed by mathematical calculations and additional flow simulations. When we reached the final model consequently the manufacturing process began and we were able to test our product in its genuine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20780">
    <w:multiLevelType w:val="hybridMultilevel"/>
    <w:lvl w:ilvl="0" w:tplc="36497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20780">
    <w:abstractNumId w:val="26820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371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