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DÁVID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Pénzes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versenyképesség vizsgálata és mérésének lehetőségei az Európai Unió régióiban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regionális versenyképesség komplex fogalmának értelmezése és mérése számos kihívás elé állította az egyes tudományterületek képviselőit. Ebből kifolyólag a dolgozatban a versenyképesség komplexitásából eredő fogalmi és értelmezésbeli különbségek kerülnek ismertetésre nemzetközi és hazai kontextusban annak függvényében, hogy az egyes tudományterületek (közgazdaságtudomány, regionális tudomány, földrajztudomány, területfejlesztés) milyen saját elemekkel módosítják a fogalom jelentését. A mérésre egyszerűbb és bonyolultabb módszerek is léteznek. Ahhoz, hogy meg lehessen határozni a versenyképességre ható tényezőket és ezen tényezők súlyát, a triadikus felbontás logaritmikus transzformációjának módszerét alkalmaztam. A felbontás során a területi fejlettség jól ismert, egymutatós mérőszáma – az egy főre jutó GDP – három jól mérhető komponens szorzatára bontható: a termelékenységre, a foglalkoztatottságra és a korszerkezetre. A kapott eredmények alapján versenyképességi csoportok kialakítására került sor annak függvényében, hogy az egyes komponensek az EU átlaghoz képest kedvezőbb vagy kedvezőtlenebb értékeket mutatnak. Önmagában a versenyképességi csoportokba való sorolás jelenti a versenyképességi számítások eredményét. Az eredmények szemléltetése versenyképességi kategóriák (statikus, dinamikus és komplex) alapján történik geoinformatikai módszerekkel, mellyel a változások nagyságát és dinamikáját is lehet szemléltetni. A kutatási eredmények összefoglalásaként meghatározhatjuk az Európai Unió versenyképességi térszerkezetét centrum-periféria relációban, a gazdasági válság után bekövetkező folyamatokat, valamint kijelölhetőek azok a főbb fejlesztési irányvonalak, amelyekkel javíthatóak a versenyképesség tényezői.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99786">
    <w:multiLevelType w:val="hybridMultilevel"/>
    <w:lvl w:ilvl="0" w:tplc="49897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99786">
    <w:abstractNumId w:val="173997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051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