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KELEMEN</w:t>
            </w:r>
          </w:p>
          <w:p w:rsidR="00C275A3" w:rsidRDefault="00A96AEC" w:rsidP="00C275A3">
            <w:pPr>
              <w:pStyle w:val="Hallgatokepzes"/>
            </w:pPr>
            <w:r>
              <w:t>Geographer</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Janos Penzes</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competitiveness and the opportunities of measurement in regions of the European Union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interpretation and measuring of regional competitiveness meant great challenge to the representatives of each fields of sciences. For this reason, conceptual and interpretational differences arising from the complexity of competitiveness were reviewed in international and national context. These blocks were differing from each other according to the ‘self contribution’ of a given scientific field (economics, regional science, geography, regional development) modifying the meaning of the concept. There are several easier or more complex methods which are developed to measure the regional competitiveness. In the research work the logarithmic transformation of the method of the GDP per capita’s triadic decomposition was applied in order to express the components and their extent influencing the competitiveness. As the result of this procedure the well-known simple indicator can be separated into the product of three measureable components namely productivity, employment and age structure. Groups of competitiveness were formed by the results depending on their values in European comparison (advantageous or disadvantageous comparing to the European average). This categorisation provided the final results of the competitiveness calculations. The results in static, in dynamic and in complex competitiveness categories were illustrated by GIS methods that were appropriate to detect the extent and dynamism of changes as well. As conclusion of the research results the spatial pattern of competitiveness in the European Union could be interpreted in the centre-periphery dichotomy, the processes after the economic crisis in 2008 could also be discovered and the main development policies could be pointed out to make the components of competitiveness better.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64254">
    <w:multiLevelType w:val="hybridMultilevel"/>
    <w:lvl w:ilvl="0" w:tplc="439908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64254">
    <w:abstractNumId w:val="115642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21622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