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ERDŐS AURÉL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Kozma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kabai cukorgyár szerepe és bezárásának hatása a város gazdasági-társadalmi életére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dolgozatom célja, hogy ismertesse a kabai cukorgyárnak a város életében játszott szerepét, és bezárásának a településre gyakorolt hatásait. Ennek érdekében megvizsgáltam, hogyan alakultak a város fejlettségére utaló fontosabb társadalmi, gazdasági és infrastrukturális mutatók 1870-től napjainkig, valamint, hogy hogyan vett részt a gyár a település életében. Kiemelt hangsúlyt fektettem a cukorgyár bezárása előtti (1980-2006) és utáni (2007-2014) időszak adatainak összehasonlítására, és annak vizsgálatára, hogy milyen hatást gyakorolt a létesítmény bezárása az önkormányzat gazdálkodására. Nagy gondot fordítottam Kaba környező területegységekkel való összehasonlítására, és a leglényegesebb folyamatok térképes ábrázolására.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98712">
    <w:multiLevelType w:val="hybridMultilevel"/>
    <w:lvl w:ilvl="0" w:tplc="35060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98712">
    <w:abstractNumId w:val="477987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8047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