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AURÉL ERDŐS</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Kozma, Ph.D.</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sugar factory of Kaba and the effects of its closure on the economic-social life of the town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OTDK essay is to review the role of the sugar factory of Kaba and its closure’s effects on the town. For the sake of the cause I analysed how did the indicators referring to the state of development of the town changed since 1870 until present days as well as how did the factory took part in the life of the town. I put special emphasis on the comparison of the data of the period before the shutdown of the sugar factory (1980-2006) and the subsequent period (2007-2014) and on the analysis of the effects of the establishment’s closure on the local government’s management. I devoted great care to the comparison of Kaba and the surrounding regions and to the illustration of the most important processes on map.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92447">
    <w:multiLevelType w:val="hybridMultilevel"/>
    <w:lvl w:ilvl="0" w:tplc="76853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92447">
    <w:abstractNumId w:val="30692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886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